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E3224" w14:textId="63604D4D" w:rsidR="007728D6" w:rsidRPr="004D54F7" w:rsidRDefault="0096628D" w:rsidP="004D54F7">
      <w:pPr>
        <w:ind w:left="-284"/>
        <w:jc w:val="both"/>
        <w:rPr>
          <w:rFonts w:asciiTheme="minorHAnsi" w:hAnsiTheme="minorHAnsi"/>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r w:rsidR="00AC6E5E">
        <w:rPr>
          <w:rFonts w:asciiTheme="minorHAnsi" w:hAnsiTheme="minorHAnsi"/>
          <w:noProof/>
          <w:sz w:val="24"/>
          <w:szCs w:val="24"/>
        </w:rPr>
        <w:drawing>
          <wp:inline distT="0" distB="0" distL="0" distR="0" wp14:anchorId="32A71F50" wp14:editId="22071F66">
            <wp:extent cx="6210300" cy="1058935"/>
            <wp:effectExtent l="0" t="0" r="0" b="0"/>
            <wp:docPr id="1676970955" name="Immagine 1" descr="Immagine che contiene schermata, testo, Elementi grafici, grafic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970955" name="Immagine 1" descr="Immagine che contiene schermata, testo, Elementi grafici, grafica&#10;&#10;Il contenuto generato dall'IA potrebbe non essere corret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058935"/>
                    </a:xfrm>
                    <a:prstGeom prst="rect">
                      <a:avLst/>
                    </a:prstGeom>
                    <a:noFill/>
                  </pic:spPr>
                </pic:pic>
              </a:graphicData>
            </a:graphic>
          </wp:inline>
        </w:drawing>
      </w:r>
    </w:p>
    <w:p w14:paraId="3A5FE97A" w14:textId="73F9BF52" w:rsidR="007728D6" w:rsidRDefault="006E414B" w:rsidP="007728D6">
      <w:pPr>
        <w:ind w:left="-284"/>
        <w:jc w:val="both"/>
        <w:rPr>
          <w:rFonts w:asciiTheme="minorHAnsi" w:hAnsiTheme="minorHAnsi"/>
          <w:sz w:val="24"/>
          <w:szCs w:val="24"/>
        </w:rPr>
      </w:pPr>
      <w:r>
        <w:rPr>
          <w:rFonts w:asciiTheme="minorHAnsi" w:hAnsiTheme="minorHAnsi"/>
          <w:sz w:val="24"/>
          <w:szCs w:val="24"/>
        </w:rPr>
        <w:t>ALLEGATO A</w:t>
      </w:r>
    </w:p>
    <w:p w14:paraId="22DFE5A7" w14:textId="77777777" w:rsidR="006E414B" w:rsidRDefault="006E414B" w:rsidP="007728D6">
      <w:pPr>
        <w:ind w:left="-284"/>
        <w:jc w:val="both"/>
        <w:rPr>
          <w:rFonts w:asciiTheme="minorHAnsi" w:hAnsiTheme="minorHAnsi"/>
          <w:sz w:val="24"/>
          <w:szCs w:val="24"/>
        </w:rPr>
      </w:pPr>
    </w:p>
    <w:p w14:paraId="211675CA" w14:textId="77777777" w:rsidR="006E414B" w:rsidRDefault="006E414B" w:rsidP="006E414B">
      <w:pPr>
        <w:autoSpaceDE w:val="0"/>
        <w:ind w:left="7080" w:firstLine="708"/>
        <w:jc w:val="both"/>
        <w:rPr>
          <w:rFonts w:ascii="Arial" w:hAnsi="Arial" w:cs="Arial"/>
          <w:sz w:val="18"/>
          <w:szCs w:val="18"/>
        </w:rPr>
      </w:pPr>
      <w:bookmarkStart w:id="0" w:name="_Hlk91699034"/>
      <w:r>
        <w:rPr>
          <w:rFonts w:ascii="Arial" w:hAnsi="Arial" w:cs="Arial"/>
          <w:sz w:val="18"/>
          <w:szCs w:val="18"/>
        </w:rPr>
        <w:t>Al Dirigente Scolastico</w:t>
      </w:r>
    </w:p>
    <w:p w14:paraId="75B17EE0" w14:textId="77777777" w:rsidR="006E414B" w:rsidRPr="00876535" w:rsidRDefault="006E414B" w:rsidP="006E414B">
      <w:pPr>
        <w:autoSpaceDE w:val="0"/>
        <w:ind w:left="5103"/>
        <w:jc w:val="both"/>
        <w:rPr>
          <w:rFonts w:ascii="Times" w:hAnsi="Times" w:cs="Arial"/>
        </w:rPr>
      </w:pPr>
    </w:p>
    <w:p w14:paraId="6C2F855A" w14:textId="10E33F65" w:rsidR="00FB192C" w:rsidRPr="00876535" w:rsidRDefault="00FB192C" w:rsidP="004D54F7">
      <w:pPr>
        <w:autoSpaceDE w:val="0"/>
        <w:jc w:val="both"/>
        <w:rPr>
          <w:rFonts w:ascii="Times" w:hAnsi="Times"/>
          <w:i/>
          <w:iCs/>
          <w:sz w:val="24"/>
          <w:szCs w:val="24"/>
        </w:rPr>
      </w:pPr>
      <w:r w:rsidRPr="00876535">
        <w:rPr>
          <w:rFonts w:ascii="Times" w:hAnsi="Times" w:cs="Arial"/>
          <w:b/>
        </w:rPr>
        <w:t xml:space="preserve">DOMANDA DI PARTECIPAZIONE ALLA SELEZIONE PER IL PERCORSO FORMATIVO  RUOLO DI </w:t>
      </w:r>
      <w:r w:rsidR="00762ACD">
        <w:rPr>
          <w:rFonts w:ascii="Times" w:hAnsi="Times" w:cs="Arial"/>
          <w:b/>
        </w:rPr>
        <w:t>TUTOR</w:t>
      </w:r>
      <w:r w:rsidRPr="00876535">
        <w:rPr>
          <w:rFonts w:ascii="Times" w:hAnsi="Times" w:cs="Arial"/>
          <w:b/>
        </w:rPr>
        <w:t xml:space="preserve"> </w:t>
      </w:r>
      <w:r w:rsidRPr="00876535">
        <w:rPr>
          <w:rFonts w:ascii="Times" w:hAnsi="Times"/>
          <w:i/>
          <w:iCs/>
          <w:sz w:val="24"/>
          <w:szCs w:val="24"/>
        </w:rPr>
        <w:t xml:space="preserve">RIVOLTO A FIGURE PROFESSIONALI INTERNE ED ESTERNE ESPERTI, IN COLLABORAZIONE PLURIMA O COME AUTONOMO/PRESTAZIONE OCCASIONALE, PER LO SVOLGIMENTO DI PERCORSI NON COINCIDENTI CON L’ORARIO DI SERVIZIO, DA CONTRATTUALIZZARE AI SENSI DELL’ART. 45 DEL CCNL, DELL’EX ART.35 DEL CCNL (COLLABORAZIONE PLURIMA) OVVERO AI SENSI DELL.ART.2222 DEL CC (LAVORO AUTONOMO/PRESTAZIONE OCCASIONALE) PER LA SELEZIONE DI DOCENTI ESPERTI  A VALERE SUL PROGETTO </w:t>
      </w:r>
      <w:r w:rsidRPr="00876535">
        <w:rPr>
          <w:rFonts w:ascii="Times" w:eastAsia="Calibri" w:hAnsi="Times" w:cstheme="minorHAnsi"/>
          <w:b/>
          <w:i/>
          <w:iCs/>
          <w:sz w:val="22"/>
          <w:szCs w:val="22"/>
          <w:lang w:eastAsia="en-US"/>
        </w:rPr>
        <w:t>“UN PON..TE PER LE COMPETENZE”</w:t>
      </w:r>
    </w:p>
    <w:p w14:paraId="58B65D5B" w14:textId="77777777" w:rsidR="006E414B" w:rsidRPr="00876535" w:rsidRDefault="006E414B" w:rsidP="006E414B">
      <w:pPr>
        <w:autoSpaceDE w:val="0"/>
        <w:jc w:val="both"/>
        <w:rPr>
          <w:rFonts w:ascii="Times" w:hAnsi="Times" w:cs="Arial"/>
        </w:rPr>
      </w:pPr>
    </w:p>
    <w:p w14:paraId="67285A5A" w14:textId="798947EB" w:rsidR="006E414B" w:rsidRPr="00876535" w:rsidRDefault="006E414B" w:rsidP="006E414B">
      <w:pPr>
        <w:autoSpaceDE w:val="0"/>
        <w:spacing w:line="480" w:lineRule="auto"/>
        <w:jc w:val="both"/>
        <w:rPr>
          <w:rFonts w:ascii="Times" w:hAnsi="Times" w:cs="Arial"/>
        </w:rPr>
      </w:pPr>
      <w:r w:rsidRPr="00876535">
        <w:rPr>
          <w:rFonts w:ascii="Times" w:hAnsi="Times" w:cs="Arial"/>
        </w:rPr>
        <w:t>Il/la sottoscritto/a__________________</w:t>
      </w:r>
    </w:p>
    <w:p w14:paraId="121F16EC" w14:textId="77777777" w:rsidR="006E414B" w:rsidRPr="00876535" w:rsidRDefault="006E414B" w:rsidP="006E414B">
      <w:pPr>
        <w:autoSpaceDE w:val="0"/>
        <w:spacing w:line="480" w:lineRule="auto"/>
        <w:jc w:val="both"/>
        <w:rPr>
          <w:rFonts w:ascii="Times" w:hAnsi="Times" w:cs="Arial"/>
        </w:rPr>
      </w:pPr>
      <w:r w:rsidRPr="00876535">
        <w:rPr>
          <w:rFonts w:ascii="Times" w:hAnsi="Times" w:cs="Arial"/>
        </w:rPr>
        <w:t>nato/a a _______________________________________________ il ____________________</w:t>
      </w:r>
    </w:p>
    <w:p w14:paraId="4DBF289C" w14:textId="77777777" w:rsidR="006E414B" w:rsidRPr="00876535" w:rsidRDefault="006E414B" w:rsidP="006E414B">
      <w:pPr>
        <w:autoSpaceDE w:val="0"/>
        <w:spacing w:line="480" w:lineRule="auto"/>
        <w:jc w:val="both"/>
        <w:rPr>
          <w:rFonts w:ascii="Times" w:hAnsi="Times" w:cs="Arial"/>
        </w:rPr>
      </w:pPr>
      <w:r w:rsidRPr="00876535">
        <w:rPr>
          <w:rFonts w:ascii="Times" w:hAnsi="Times" w:cs="Arial"/>
        </w:rPr>
        <w:t>codice fiscale |__|__|__|__|__|__|__|__|__|__|__|__|__|__|__|__|</w:t>
      </w:r>
    </w:p>
    <w:p w14:paraId="3985D073" w14:textId="77777777" w:rsidR="006E414B" w:rsidRPr="00876535" w:rsidRDefault="006E414B" w:rsidP="006E414B">
      <w:pPr>
        <w:autoSpaceDE w:val="0"/>
        <w:spacing w:line="480" w:lineRule="auto"/>
        <w:jc w:val="both"/>
        <w:rPr>
          <w:rFonts w:ascii="Times" w:hAnsi="Times" w:cs="Arial"/>
        </w:rPr>
      </w:pPr>
      <w:r w:rsidRPr="00876535">
        <w:rPr>
          <w:rFonts w:ascii="Times" w:hAnsi="Times" w:cs="Arial"/>
        </w:rPr>
        <w:t>residente a ___________________________via_____________________________________</w:t>
      </w:r>
    </w:p>
    <w:p w14:paraId="5D9A9535" w14:textId="77777777" w:rsidR="006E414B" w:rsidRPr="00876535" w:rsidRDefault="006E414B" w:rsidP="006E414B">
      <w:pPr>
        <w:autoSpaceDE w:val="0"/>
        <w:spacing w:line="480" w:lineRule="auto"/>
        <w:jc w:val="both"/>
        <w:rPr>
          <w:rFonts w:ascii="Times" w:hAnsi="Times" w:cs="Arial"/>
        </w:rPr>
      </w:pPr>
      <w:r w:rsidRPr="00876535">
        <w:rPr>
          <w:rFonts w:ascii="Times" w:hAnsi="Times" w:cs="Arial"/>
        </w:rPr>
        <w:t>recapito tel. _____________________________ recapito cell. _____________________</w:t>
      </w:r>
    </w:p>
    <w:p w14:paraId="0E5AEC65" w14:textId="77777777" w:rsidR="006E414B" w:rsidRPr="00876535" w:rsidRDefault="006E414B" w:rsidP="006E414B">
      <w:pPr>
        <w:autoSpaceDE w:val="0"/>
        <w:spacing w:line="480" w:lineRule="auto"/>
        <w:jc w:val="both"/>
        <w:rPr>
          <w:rFonts w:ascii="Times" w:hAnsi="Times" w:cs="Arial"/>
        </w:rPr>
      </w:pPr>
      <w:r w:rsidRPr="00876535">
        <w:rPr>
          <w:rFonts w:ascii="Times" w:hAnsi="Times" w:cs="Arial"/>
        </w:rPr>
        <w:t>indirizzo E-Mail ________________________________________________________</w:t>
      </w:r>
    </w:p>
    <w:p w14:paraId="512BA5DF" w14:textId="77777777" w:rsidR="006E414B" w:rsidRPr="00876535" w:rsidRDefault="006E414B" w:rsidP="006E414B">
      <w:pPr>
        <w:autoSpaceDE w:val="0"/>
        <w:spacing w:line="480" w:lineRule="auto"/>
        <w:rPr>
          <w:rFonts w:ascii="Times" w:hAnsi="Times" w:cs="Arial"/>
          <w:b/>
          <w:sz w:val="18"/>
          <w:szCs w:val="18"/>
        </w:rPr>
      </w:pPr>
      <w:r w:rsidRPr="00876535">
        <w:rPr>
          <w:rFonts w:ascii="Times" w:hAnsi="Times" w:cs="Arial"/>
        </w:rPr>
        <w:t>in servizio presso ______________________________ con la qualifica di ________________________</w:t>
      </w:r>
    </w:p>
    <w:p w14:paraId="12874B49" w14:textId="77777777" w:rsidR="006E414B" w:rsidRPr="00876535" w:rsidRDefault="006E414B" w:rsidP="006E414B">
      <w:pPr>
        <w:autoSpaceDE w:val="0"/>
        <w:spacing w:line="480" w:lineRule="auto"/>
        <w:jc w:val="center"/>
        <w:rPr>
          <w:rFonts w:ascii="Times" w:hAnsi="Times" w:cs="Arial"/>
          <w:sz w:val="18"/>
          <w:szCs w:val="18"/>
        </w:rPr>
      </w:pPr>
      <w:r w:rsidRPr="00876535">
        <w:rPr>
          <w:rFonts w:ascii="Times" w:hAnsi="Times" w:cs="Arial"/>
          <w:b/>
          <w:sz w:val="18"/>
          <w:szCs w:val="18"/>
        </w:rPr>
        <w:t>CHIEDE</w:t>
      </w:r>
    </w:p>
    <w:p w14:paraId="6B5FD8E1" w14:textId="049F4B0F" w:rsidR="006E414B" w:rsidRDefault="006E414B" w:rsidP="006E414B">
      <w:pPr>
        <w:autoSpaceDE w:val="0"/>
        <w:jc w:val="both"/>
        <w:rPr>
          <w:rFonts w:ascii="Arial" w:hAnsi="Arial" w:cs="Arial"/>
          <w:sz w:val="18"/>
          <w:szCs w:val="18"/>
        </w:rPr>
      </w:pPr>
      <w:r w:rsidRPr="00876535">
        <w:rPr>
          <w:rFonts w:ascii="Times" w:hAnsi="Times" w:cs="Arial"/>
          <w:sz w:val="18"/>
          <w:szCs w:val="18"/>
        </w:rPr>
        <w:t xml:space="preserve">Di partecipare alla selezione per l’attribuzione dell’incarico di </w:t>
      </w:r>
      <w:r w:rsidR="000F120A">
        <w:rPr>
          <w:rFonts w:ascii="Times" w:hAnsi="Times" w:cs="Arial"/>
          <w:sz w:val="18"/>
          <w:szCs w:val="18"/>
        </w:rPr>
        <w:t>TUTOR</w:t>
      </w:r>
      <w:r w:rsidRPr="00876535">
        <w:rPr>
          <w:rFonts w:ascii="Times" w:hAnsi="Times" w:cs="Arial"/>
          <w:sz w:val="18"/>
          <w:szCs w:val="18"/>
        </w:rPr>
        <w:t xml:space="preserve"> </w:t>
      </w:r>
      <w:r w:rsidR="000F120A">
        <w:rPr>
          <w:rFonts w:ascii="Times" w:hAnsi="Times" w:cs="Arial"/>
          <w:sz w:val="18"/>
          <w:szCs w:val="18"/>
        </w:rPr>
        <w:t>per il modulo</w:t>
      </w:r>
      <w:r w:rsidR="000E6353">
        <w:rPr>
          <w:rFonts w:ascii="Times" w:hAnsi="Times" w:cs="Arial"/>
          <w:sz w:val="18"/>
          <w:szCs w:val="18"/>
        </w:rPr>
        <w:t xml:space="preserve"> </w:t>
      </w:r>
      <w:r w:rsidR="00E86D60">
        <w:rPr>
          <w:rFonts w:ascii="Times" w:hAnsi="Times" w:cs="Arial"/>
          <w:sz w:val="18"/>
          <w:szCs w:val="18"/>
        </w:rPr>
        <w:t>GIOCARE PER SCRIVERE</w:t>
      </w:r>
    </w:p>
    <w:p w14:paraId="0C238A79" w14:textId="77777777" w:rsidR="006E414B" w:rsidRDefault="006E414B" w:rsidP="006E414B">
      <w:pPr>
        <w:autoSpaceDE w:val="0"/>
        <w:jc w:val="both"/>
        <w:rPr>
          <w:rFonts w:ascii="Arial" w:hAnsi="Arial" w:cs="Arial"/>
          <w:sz w:val="18"/>
          <w:szCs w:val="18"/>
        </w:rPr>
      </w:pPr>
    </w:p>
    <w:p w14:paraId="68C6EA5B" w14:textId="77777777" w:rsidR="00ED7560" w:rsidRPr="00373F7A" w:rsidRDefault="00ED7560" w:rsidP="006E414B">
      <w:pPr>
        <w:autoSpaceDE w:val="0"/>
        <w:jc w:val="both"/>
        <w:rPr>
          <w:rFonts w:ascii="Arial" w:hAnsi="Arial" w:cs="Arial"/>
          <w:sz w:val="18"/>
          <w:szCs w:val="18"/>
        </w:rPr>
      </w:pPr>
    </w:p>
    <w:p w14:paraId="44E6016B" w14:textId="77777777" w:rsidR="006E414B" w:rsidRPr="004D54F7" w:rsidRDefault="006E414B" w:rsidP="006E414B">
      <w:pPr>
        <w:autoSpaceDE w:val="0"/>
        <w:jc w:val="center"/>
        <w:rPr>
          <w:rFonts w:ascii="Times" w:hAnsi="Times" w:cs="Arial"/>
        </w:rPr>
      </w:pPr>
    </w:p>
    <w:p w14:paraId="46D1348C" w14:textId="77777777" w:rsidR="006E414B" w:rsidRPr="004D54F7" w:rsidRDefault="006E414B" w:rsidP="006E414B">
      <w:pPr>
        <w:autoSpaceDE w:val="0"/>
        <w:jc w:val="both"/>
        <w:rPr>
          <w:rFonts w:ascii="Times" w:hAnsi="Times" w:cs="Arial"/>
          <w:lang w:eastAsia="ar-SA"/>
        </w:rPr>
      </w:pPr>
      <w:r w:rsidRPr="004D54F7">
        <w:rPr>
          <w:rFonts w:ascii="Times" w:hAnsi="Times" w:cs="Arial"/>
        </w:rPr>
        <w:t>A tal fine, consapevole della responsabilità penale e della decadenza da eventuali benefici acquisiti</w:t>
      </w:r>
    </w:p>
    <w:p w14:paraId="62D9AE0F" w14:textId="77777777" w:rsidR="006E414B" w:rsidRPr="004D54F7" w:rsidRDefault="006E414B" w:rsidP="006E414B">
      <w:pPr>
        <w:autoSpaceDE w:val="0"/>
        <w:jc w:val="both"/>
        <w:rPr>
          <w:rFonts w:ascii="Times" w:hAnsi="Times" w:cs="Arial"/>
        </w:rPr>
      </w:pPr>
      <w:r w:rsidRPr="004D54F7">
        <w:rPr>
          <w:rFonts w:ascii="Times" w:hAnsi="Times" w:cs="Arial"/>
        </w:rPr>
        <w:t xml:space="preserve">nel caso di dichiarazioni mendaci, </w:t>
      </w:r>
      <w:r w:rsidRPr="004D54F7">
        <w:rPr>
          <w:rFonts w:ascii="Times" w:hAnsi="Times" w:cs="Arial"/>
          <w:b/>
        </w:rPr>
        <w:t>dichiara</w:t>
      </w:r>
      <w:r w:rsidRPr="004D54F7">
        <w:rPr>
          <w:rFonts w:ascii="Times" w:hAnsi="Times" w:cs="Arial"/>
        </w:rPr>
        <w:t xml:space="preserve"> sotto la propria responsabilità quanto segue:</w:t>
      </w:r>
    </w:p>
    <w:p w14:paraId="53F74F10" w14:textId="77777777" w:rsidR="006E414B" w:rsidRPr="004D54F7" w:rsidRDefault="006E414B" w:rsidP="00434AA7">
      <w:pPr>
        <w:pStyle w:val="Paragrafoelenco"/>
        <w:numPr>
          <w:ilvl w:val="0"/>
          <w:numId w:val="1"/>
        </w:numPr>
        <w:suppressAutoHyphens/>
        <w:autoSpaceDE w:val="0"/>
        <w:jc w:val="both"/>
        <w:rPr>
          <w:rFonts w:ascii="Times" w:hAnsi="Times" w:cs="Arial"/>
          <w:sz w:val="20"/>
          <w:szCs w:val="20"/>
        </w:rPr>
      </w:pPr>
      <w:r w:rsidRPr="004D54F7">
        <w:rPr>
          <w:rFonts w:ascii="Times" w:hAnsi="Times" w:cs="Arial"/>
          <w:sz w:val="20"/>
          <w:szCs w:val="20"/>
        </w:rPr>
        <w:t>di aver preso visione delle condizioni previste dal bando</w:t>
      </w:r>
    </w:p>
    <w:p w14:paraId="51A0FBF1" w14:textId="77777777" w:rsidR="006E414B" w:rsidRPr="004D54F7" w:rsidRDefault="006E414B" w:rsidP="00434AA7">
      <w:pPr>
        <w:pStyle w:val="Paragrafoelenco"/>
        <w:numPr>
          <w:ilvl w:val="0"/>
          <w:numId w:val="1"/>
        </w:numPr>
        <w:suppressAutoHyphens/>
        <w:autoSpaceDE w:val="0"/>
        <w:jc w:val="both"/>
        <w:rPr>
          <w:rFonts w:ascii="Times" w:hAnsi="Times" w:cs="Arial"/>
          <w:sz w:val="20"/>
          <w:szCs w:val="20"/>
        </w:rPr>
      </w:pPr>
      <w:r w:rsidRPr="004D54F7">
        <w:rPr>
          <w:rFonts w:ascii="Times" w:hAnsi="Times" w:cs="Arial"/>
          <w:sz w:val="20"/>
          <w:szCs w:val="20"/>
        </w:rPr>
        <w:t>di essere in godimento dei diritti politici</w:t>
      </w:r>
    </w:p>
    <w:p w14:paraId="27EE324E" w14:textId="77777777" w:rsidR="006E414B" w:rsidRPr="004D54F7" w:rsidRDefault="006E414B" w:rsidP="00434AA7">
      <w:pPr>
        <w:pStyle w:val="Paragrafoelenco"/>
        <w:numPr>
          <w:ilvl w:val="0"/>
          <w:numId w:val="1"/>
        </w:numPr>
        <w:suppressAutoHyphens/>
        <w:autoSpaceDE w:val="0"/>
        <w:jc w:val="both"/>
        <w:rPr>
          <w:rFonts w:ascii="Times" w:hAnsi="Times" w:cs="Arial"/>
          <w:sz w:val="20"/>
          <w:szCs w:val="20"/>
        </w:rPr>
      </w:pPr>
      <w:r w:rsidRPr="004D54F7">
        <w:rPr>
          <w:rFonts w:ascii="Times" w:hAnsi="Times" w:cs="Arial"/>
          <w:sz w:val="20"/>
          <w:szCs w:val="20"/>
        </w:rPr>
        <w:t xml:space="preserve">di non aver subito condanne penali ovvero di avere i seguenti provvedimenti penali pendenti: </w:t>
      </w:r>
    </w:p>
    <w:p w14:paraId="780CA76F" w14:textId="77777777" w:rsidR="006E414B" w:rsidRPr="004D54F7" w:rsidRDefault="006E414B" w:rsidP="006E414B">
      <w:pPr>
        <w:autoSpaceDE w:val="0"/>
        <w:ind w:firstLine="360"/>
        <w:jc w:val="both"/>
        <w:rPr>
          <w:rFonts w:ascii="Times" w:hAnsi="Times" w:cs="Arial"/>
        </w:rPr>
      </w:pPr>
      <w:r w:rsidRPr="004D54F7">
        <w:rPr>
          <w:rFonts w:ascii="Times" w:hAnsi="Times" w:cs="Arial"/>
        </w:rPr>
        <w:t>______________________________________________________________</w:t>
      </w:r>
    </w:p>
    <w:p w14:paraId="18804A02" w14:textId="77777777" w:rsidR="006E414B" w:rsidRPr="004D54F7" w:rsidRDefault="006E414B" w:rsidP="00434AA7">
      <w:pPr>
        <w:pStyle w:val="Paragrafoelenco"/>
        <w:numPr>
          <w:ilvl w:val="0"/>
          <w:numId w:val="1"/>
        </w:numPr>
        <w:suppressAutoHyphens/>
        <w:autoSpaceDE w:val="0"/>
        <w:jc w:val="both"/>
        <w:rPr>
          <w:rFonts w:ascii="Times" w:hAnsi="Times" w:cs="Arial"/>
          <w:sz w:val="20"/>
          <w:szCs w:val="20"/>
        </w:rPr>
      </w:pPr>
      <w:r w:rsidRPr="004D54F7">
        <w:rPr>
          <w:rFonts w:ascii="Times" w:hAnsi="Times" w:cs="Arial"/>
          <w:sz w:val="20"/>
          <w:szCs w:val="20"/>
        </w:rPr>
        <w:t xml:space="preserve">di non avere procedimenti penali pendenti, ovvero di avere i seguenti procedimenti penali pendenti : </w:t>
      </w:r>
    </w:p>
    <w:p w14:paraId="0CA3EBCC" w14:textId="77777777" w:rsidR="006E414B" w:rsidRPr="004D54F7" w:rsidRDefault="006E414B" w:rsidP="006E414B">
      <w:pPr>
        <w:autoSpaceDE w:val="0"/>
        <w:ind w:firstLine="360"/>
        <w:jc w:val="both"/>
        <w:rPr>
          <w:rFonts w:ascii="Times" w:hAnsi="Times" w:cs="Arial"/>
        </w:rPr>
      </w:pPr>
      <w:r w:rsidRPr="004D54F7">
        <w:rPr>
          <w:rFonts w:ascii="Times" w:hAnsi="Times" w:cs="Arial"/>
        </w:rPr>
        <w:t>__________________________________________________________________</w:t>
      </w:r>
    </w:p>
    <w:p w14:paraId="0799A603" w14:textId="77777777" w:rsidR="006E414B" w:rsidRPr="004D54F7" w:rsidRDefault="006E414B" w:rsidP="00434AA7">
      <w:pPr>
        <w:pStyle w:val="Paragrafoelenco"/>
        <w:numPr>
          <w:ilvl w:val="0"/>
          <w:numId w:val="1"/>
        </w:numPr>
        <w:suppressAutoHyphens/>
        <w:autoSpaceDE w:val="0"/>
        <w:jc w:val="both"/>
        <w:rPr>
          <w:rFonts w:ascii="Times" w:hAnsi="Times" w:cs="Arial"/>
          <w:sz w:val="20"/>
          <w:szCs w:val="20"/>
        </w:rPr>
      </w:pPr>
      <w:r w:rsidRPr="004D54F7">
        <w:rPr>
          <w:rFonts w:ascii="Times" w:hAnsi="Times" w:cs="Arial"/>
          <w:sz w:val="20"/>
          <w:szCs w:val="20"/>
        </w:rPr>
        <w:t>di impegnarsi a documentare puntualmente tutta l’attività svolta</w:t>
      </w:r>
    </w:p>
    <w:p w14:paraId="2C827DB5" w14:textId="77777777" w:rsidR="006E414B" w:rsidRPr="004D54F7" w:rsidRDefault="006E414B" w:rsidP="00434AA7">
      <w:pPr>
        <w:pStyle w:val="Paragrafoelenco"/>
        <w:numPr>
          <w:ilvl w:val="0"/>
          <w:numId w:val="1"/>
        </w:numPr>
        <w:suppressAutoHyphens/>
        <w:autoSpaceDE w:val="0"/>
        <w:jc w:val="both"/>
        <w:rPr>
          <w:rFonts w:ascii="Times" w:hAnsi="Times" w:cs="Arial"/>
          <w:sz w:val="20"/>
          <w:szCs w:val="20"/>
        </w:rPr>
      </w:pPr>
      <w:r w:rsidRPr="004D54F7">
        <w:rPr>
          <w:rFonts w:ascii="Times" w:hAnsi="Times" w:cs="Arial"/>
          <w:sz w:val="20"/>
          <w:szCs w:val="20"/>
        </w:rPr>
        <w:t>di essere disponibile ad adattarsi al calendario definito dal Gruppo Operativo di Piano</w:t>
      </w:r>
    </w:p>
    <w:p w14:paraId="251D6092" w14:textId="77777777" w:rsidR="006E414B" w:rsidRPr="004D54F7" w:rsidRDefault="006E414B" w:rsidP="00434AA7">
      <w:pPr>
        <w:pStyle w:val="Paragrafoelenco"/>
        <w:numPr>
          <w:ilvl w:val="0"/>
          <w:numId w:val="1"/>
        </w:numPr>
        <w:suppressAutoHyphens/>
        <w:autoSpaceDE w:val="0"/>
        <w:jc w:val="both"/>
        <w:rPr>
          <w:rFonts w:ascii="Times" w:hAnsi="Times" w:cs="Arial"/>
          <w:sz w:val="20"/>
          <w:szCs w:val="20"/>
        </w:rPr>
      </w:pPr>
      <w:r w:rsidRPr="004D54F7">
        <w:rPr>
          <w:rFonts w:ascii="Times" w:hAnsi="Times" w:cs="Arial"/>
          <w:sz w:val="20"/>
          <w:szCs w:val="20"/>
        </w:rPr>
        <w:t>di non essere in alcuna delle condizioni di incompatibilità con l’incarico previsti dalla norma vigente</w:t>
      </w:r>
    </w:p>
    <w:p w14:paraId="730E9661" w14:textId="77777777" w:rsidR="006E414B" w:rsidRPr="004D54F7" w:rsidRDefault="006E414B" w:rsidP="00434AA7">
      <w:pPr>
        <w:pStyle w:val="Paragrafoelenco"/>
        <w:numPr>
          <w:ilvl w:val="0"/>
          <w:numId w:val="1"/>
        </w:numPr>
        <w:suppressAutoHyphens/>
        <w:autoSpaceDE w:val="0"/>
        <w:jc w:val="both"/>
        <w:rPr>
          <w:rFonts w:ascii="Times" w:hAnsi="Times" w:cs="Arial"/>
          <w:sz w:val="20"/>
          <w:szCs w:val="20"/>
        </w:rPr>
      </w:pPr>
      <w:r w:rsidRPr="004D54F7">
        <w:rPr>
          <w:rFonts w:ascii="Times" w:hAnsi="Times" w:cs="Arial"/>
          <w:sz w:val="20"/>
          <w:szCs w:val="20"/>
        </w:rPr>
        <w:t>di avere la competenza informatica l’uso della piattaforma on line “Gestione progetti PON scuola”</w:t>
      </w:r>
    </w:p>
    <w:p w14:paraId="11AC032C" w14:textId="77777777" w:rsidR="006E414B" w:rsidRPr="004D54F7" w:rsidRDefault="006E414B" w:rsidP="006E414B">
      <w:pPr>
        <w:widowControl w:val="0"/>
        <w:autoSpaceDE w:val="0"/>
        <w:ind w:left="224" w:right="-20"/>
        <w:jc w:val="both"/>
        <w:rPr>
          <w:rFonts w:ascii="Times" w:hAnsi="Times" w:cs="Arial"/>
        </w:rPr>
      </w:pPr>
    </w:p>
    <w:p w14:paraId="0F02733F" w14:textId="77777777" w:rsidR="006E414B" w:rsidRDefault="006E414B" w:rsidP="006E414B">
      <w:pPr>
        <w:autoSpaceDE w:val="0"/>
        <w:spacing w:line="480" w:lineRule="auto"/>
        <w:jc w:val="both"/>
        <w:rPr>
          <w:rFonts w:ascii="Arial" w:hAnsi="Arial" w:cs="Arial"/>
          <w:sz w:val="18"/>
          <w:szCs w:val="18"/>
        </w:rPr>
      </w:pPr>
      <w:r>
        <w:rPr>
          <w:sz w:val="18"/>
          <w:szCs w:val="18"/>
        </w:rPr>
        <w:t>Data___________________ firma</w:t>
      </w:r>
      <w:r>
        <w:t>_____________________________________________</w:t>
      </w:r>
    </w:p>
    <w:p w14:paraId="6C0BFD91" w14:textId="77777777" w:rsidR="006E414B" w:rsidRPr="00753E15" w:rsidRDefault="006E414B" w:rsidP="006E414B">
      <w:pPr>
        <w:autoSpaceDE w:val="0"/>
        <w:spacing w:line="480" w:lineRule="auto"/>
        <w:jc w:val="both"/>
        <w:rPr>
          <w:rFonts w:ascii="Times" w:hAnsi="Times" w:cs="Arial"/>
          <w:sz w:val="18"/>
          <w:szCs w:val="18"/>
        </w:rPr>
      </w:pPr>
      <w:r w:rsidRPr="00753E15">
        <w:rPr>
          <w:rFonts w:ascii="Times" w:hAnsi="Times" w:cs="Arial"/>
          <w:sz w:val="18"/>
          <w:szCs w:val="18"/>
        </w:rPr>
        <w:t xml:space="preserve">Si allega alla presente </w:t>
      </w:r>
    </w:p>
    <w:p w14:paraId="68B810E2" w14:textId="77777777" w:rsidR="00753E15" w:rsidRPr="00753E15" w:rsidRDefault="00753E15" w:rsidP="00753E15">
      <w:pPr>
        <w:rPr>
          <w:rFonts w:ascii="Times" w:eastAsia="Arial" w:hAnsi="Times"/>
          <w:sz w:val="22"/>
          <w:szCs w:val="22"/>
        </w:rPr>
      </w:pPr>
      <w:r w:rsidRPr="00753E15">
        <w:rPr>
          <w:rFonts w:ascii="Times" w:eastAsia="Arial" w:hAnsi="Times"/>
          <w:sz w:val="22"/>
          <w:szCs w:val="22"/>
        </w:rPr>
        <w:t>● Allegato B- Tabella di valutazione esperto;</w:t>
      </w:r>
    </w:p>
    <w:p w14:paraId="786C9EA4" w14:textId="77777777" w:rsidR="00753E15" w:rsidRPr="00753E15" w:rsidRDefault="00753E15" w:rsidP="00753E15">
      <w:pPr>
        <w:widowControl w:val="0"/>
        <w:tabs>
          <w:tab w:val="left" w:pos="1733"/>
        </w:tabs>
        <w:autoSpaceDE w:val="0"/>
        <w:autoSpaceDN w:val="0"/>
        <w:ind w:right="284"/>
        <w:jc w:val="both"/>
        <w:rPr>
          <w:rFonts w:ascii="Times" w:eastAsia="Arial" w:hAnsi="Times"/>
          <w:sz w:val="22"/>
          <w:szCs w:val="22"/>
        </w:rPr>
      </w:pPr>
      <w:r w:rsidRPr="00753E15">
        <w:rPr>
          <w:rFonts w:ascii="Times" w:eastAsia="Arial" w:hAnsi="Times"/>
          <w:sz w:val="22"/>
          <w:szCs w:val="22"/>
        </w:rPr>
        <w:t>● Allegato C D</w:t>
      </w:r>
      <w:r w:rsidRPr="00753E15">
        <w:rPr>
          <w:rFonts w:ascii="Times" w:eastAsia="Calibri" w:hAnsi="Times"/>
          <w:iCs/>
          <w:sz w:val="22"/>
          <w:szCs w:val="22"/>
          <w:lang w:eastAsia="en-US"/>
        </w:rPr>
        <w:t>ichiarazione di insussistenza cause ostative per il ruolo di docente esperto</w:t>
      </w:r>
      <w:r w:rsidRPr="00753E15">
        <w:rPr>
          <w:rFonts w:ascii="Times" w:eastAsia="Arial" w:hAnsi="Times"/>
          <w:sz w:val="22"/>
          <w:szCs w:val="22"/>
        </w:rPr>
        <w:t>;</w:t>
      </w:r>
    </w:p>
    <w:p w14:paraId="7A0EF309" w14:textId="77777777" w:rsidR="00753E15" w:rsidRPr="00753E15" w:rsidRDefault="00753E15" w:rsidP="00753E15">
      <w:pPr>
        <w:tabs>
          <w:tab w:val="left" w:pos="0"/>
        </w:tabs>
        <w:rPr>
          <w:rFonts w:ascii="Times" w:hAnsi="Times"/>
          <w:sz w:val="22"/>
          <w:szCs w:val="22"/>
        </w:rPr>
      </w:pPr>
      <w:r w:rsidRPr="00753E15">
        <w:rPr>
          <w:rFonts w:ascii="Times" w:eastAsia="Arial" w:hAnsi="Times"/>
          <w:sz w:val="22"/>
          <w:szCs w:val="22"/>
        </w:rPr>
        <w:t xml:space="preserve">● Allegato D- </w:t>
      </w:r>
      <w:r w:rsidRPr="00753E15">
        <w:rPr>
          <w:rFonts w:ascii="Times" w:hAnsi="Times"/>
          <w:sz w:val="22"/>
          <w:szCs w:val="22"/>
        </w:rPr>
        <w:t>Autorizzazione al trattamento dei dati;</w:t>
      </w:r>
    </w:p>
    <w:p w14:paraId="0F41E787" w14:textId="77777777" w:rsidR="00753E15" w:rsidRPr="00753E15" w:rsidRDefault="00753E15" w:rsidP="00753E15">
      <w:pPr>
        <w:rPr>
          <w:rFonts w:ascii="Times" w:eastAsia="Arial" w:hAnsi="Times"/>
          <w:sz w:val="22"/>
          <w:szCs w:val="22"/>
        </w:rPr>
      </w:pPr>
      <w:r w:rsidRPr="00753E15">
        <w:rPr>
          <w:rFonts w:ascii="Times" w:eastAsia="Arial" w:hAnsi="Times"/>
          <w:sz w:val="22"/>
          <w:szCs w:val="22"/>
        </w:rPr>
        <w:t>● Fotocopia documento di identità in corso di validità;</w:t>
      </w:r>
    </w:p>
    <w:p w14:paraId="6E5BE6A1" w14:textId="77777777" w:rsidR="00753E15" w:rsidRPr="00753E15" w:rsidRDefault="00753E15" w:rsidP="00753E15">
      <w:pPr>
        <w:rPr>
          <w:rFonts w:ascii="Times" w:eastAsia="Arial" w:hAnsi="Times"/>
          <w:sz w:val="22"/>
          <w:szCs w:val="22"/>
        </w:rPr>
      </w:pPr>
      <w:r w:rsidRPr="00753E15">
        <w:rPr>
          <w:rFonts w:ascii="Times" w:eastAsia="Arial" w:hAnsi="Times"/>
          <w:sz w:val="22"/>
          <w:szCs w:val="22"/>
        </w:rPr>
        <w:lastRenderedPageBreak/>
        <w:t>● Curriculum vitae redatto in forma di autocertificazione e con il formato europeo con l’indicazione dei titoli posseduti e delle competenze ed esperienze maturate relativamente al modulo scelto, debitamente firmato e in duplice copia (uno privo dei dati sensibili)</w:t>
      </w:r>
    </w:p>
    <w:p w14:paraId="37CC8C06" w14:textId="77777777" w:rsidR="00753E15" w:rsidRPr="00753E15" w:rsidRDefault="00753E15" w:rsidP="00753E15">
      <w:pPr>
        <w:widowControl w:val="0"/>
        <w:tabs>
          <w:tab w:val="left" w:pos="480"/>
        </w:tabs>
        <w:suppressAutoHyphens/>
        <w:autoSpaceDE w:val="0"/>
        <w:spacing w:before="20"/>
        <w:ind w:right="261"/>
        <w:jc w:val="both"/>
        <w:rPr>
          <w:rFonts w:ascii="Times" w:hAnsi="Times" w:cs="Arial"/>
          <w:sz w:val="18"/>
          <w:szCs w:val="18"/>
        </w:rPr>
      </w:pPr>
    </w:p>
    <w:p w14:paraId="2CD4B92F" w14:textId="77777777" w:rsidR="006E414B" w:rsidRPr="00753E15" w:rsidRDefault="006E414B" w:rsidP="006E414B">
      <w:pPr>
        <w:widowControl w:val="0"/>
        <w:tabs>
          <w:tab w:val="left" w:pos="480"/>
        </w:tabs>
        <w:suppressAutoHyphens/>
        <w:autoSpaceDE w:val="0"/>
        <w:spacing w:before="20"/>
        <w:ind w:right="261"/>
        <w:jc w:val="both"/>
        <w:rPr>
          <w:rFonts w:ascii="Times" w:hAnsi="Times" w:cs="Arial"/>
          <w:sz w:val="18"/>
          <w:szCs w:val="18"/>
        </w:rPr>
      </w:pPr>
    </w:p>
    <w:p w14:paraId="77D0F891" w14:textId="0CF1A23B" w:rsidR="006E414B" w:rsidRPr="00753E15" w:rsidRDefault="006E414B" w:rsidP="006E414B">
      <w:pPr>
        <w:autoSpaceDE w:val="0"/>
        <w:jc w:val="both"/>
        <w:rPr>
          <w:rFonts w:ascii="Times" w:hAnsi="Times" w:cs="Arial"/>
          <w:b/>
          <w:sz w:val="18"/>
          <w:szCs w:val="18"/>
          <w:u w:val="single"/>
        </w:rPr>
      </w:pPr>
      <w:r w:rsidRPr="00753E15">
        <w:rPr>
          <w:rFonts w:ascii="Times" w:hAnsi="Times" w:cs="Arial"/>
          <w:sz w:val="18"/>
          <w:szCs w:val="18"/>
        </w:rPr>
        <w:t xml:space="preserve">N.B.: </w:t>
      </w:r>
      <w:r w:rsidRPr="00753E15">
        <w:rPr>
          <w:rFonts w:ascii="Times" w:hAnsi="Times" w:cs="Arial"/>
          <w:b/>
          <w:sz w:val="18"/>
          <w:szCs w:val="18"/>
          <w:u w:val="single"/>
        </w:rPr>
        <w:t>La domanda priva degli allegati e non firmati non verrà presa in considerazion</w:t>
      </w:r>
      <w:r w:rsidR="008D1AAC" w:rsidRPr="00753E15">
        <w:rPr>
          <w:rFonts w:ascii="Times" w:hAnsi="Times" w:cs="Arial"/>
          <w:b/>
          <w:sz w:val="18"/>
          <w:szCs w:val="18"/>
          <w:u w:val="single"/>
        </w:rPr>
        <w:t>e</w:t>
      </w:r>
    </w:p>
    <w:p w14:paraId="00539656" w14:textId="77777777" w:rsidR="006E414B" w:rsidRPr="00753E15" w:rsidRDefault="006E414B" w:rsidP="006E414B">
      <w:pPr>
        <w:autoSpaceDE w:val="0"/>
        <w:autoSpaceDN w:val="0"/>
        <w:adjustRightInd w:val="0"/>
        <w:spacing w:after="200"/>
        <w:mirrorIndents/>
        <w:jc w:val="center"/>
        <w:rPr>
          <w:rFonts w:ascii="Times" w:eastAsiaTheme="minorEastAsia" w:hAnsi="Times" w:cs="Arial"/>
          <w:b/>
          <w:sz w:val="18"/>
          <w:szCs w:val="18"/>
        </w:rPr>
      </w:pPr>
    </w:p>
    <w:p w14:paraId="21BB02D0" w14:textId="77777777" w:rsidR="006E414B" w:rsidRPr="00753E15" w:rsidRDefault="006E414B" w:rsidP="006E414B">
      <w:pPr>
        <w:autoSpaceDE w:val="0"/>
        <w:autoSpaceDN w:val="0"/>
        <w:adjustRightInd w:val="0"/>
        <w:spacing w:after="200"/>
        <w:mirrorIndents/>
        <w:jc w:val="center"/>
        <w:rPr>
          <w:rFonts w:ascii="Times" w:eastAsiaTheme="minorEastAsia" w:hAnsi="Times" w:cs="Arial"/>
          <w:b/>
          <w:sz w:val="18"/>
          <w:szCs w:val="18"/>
        </w:rPr>
      </w:pPr>
      <w:r w:rsidRPr="00753E15">
        <w:rPr>
          <w:rFonts w:ascii="Times" w:eastAsiaTheme="minorEastAsia" w:hAnsi="Times" w:cs="Arial"/>
          <w:b/>
          <w:sz w:val="18"/>
          <w:szCs w:val="18"/>
        </w:rPr>
        <w:t>DICHIARAZIONI AGGIUNTIVE</w:t>
      </w:r>
    </w:p>
    <w:p w14:paraId="270C9ABC" w14:textId="2FA38FA7" w:rsidR="006E414B" w:rsidRPr="00753E15" w:rsidRDefault="006E414B" w:rsidP="004D54F7">
      <w:pPr>
        <w:autoSpaceDE w:val="0"/>
        <w:autoSpaceDN w:val="0"/>
        <w:adjustRightInd w:val="0"/>
        <w:mirrorIndents/>
        <w:jc w:val="both"/>
        <w:rPr>
          <w:rFonts w:ascii="Times" w:eastAsiaTheme="minorEastAsia" w:hAnsi="Times" w:cs="Arial"/>
          <w:b/>
          <w:i/>
          <w:sz w:val="18"/>
          <w:szCs w:val="18"/>
        </w:rPr>
      </w:pPr>
      <w:r w:rsidRPr="00753E15">
        <w:rPr>
          <w:rFonts w:ascii="Times" w:eastAsiaTheme="minorEastAsia" w:hAnsi="Times" w:cs="Arial"/>
          <w:b/>
          <w:i/>
          <w:sz w:val="18"/>
          <w:szCs w:val="18"/>
        </w:rPr>
        <w:t>Il/la sottoscritto/a, AI SENSI DEGLI ART. 46 E 47 DEL DPR 28.12.2000 N. 445, CONSAPEVOLE DELLA</w:t>
      </w:r>
      <w:r w:rsidR="004D54F7" w:rsidRPr="00753E15">
        <w:rPr>
          <w:rFonts w:ascii="Times" w:eastAsiaTheme="minorEastAsia" w:hAnsi="Times" w:cs="Arial"/>
          <w:b/>
          <w:i/>
          <w:sz w:val="18"/>
          <w:szCs w:val="18"/>
        </w:rPr>
        <w:t xml:space="preserve"> </w:t>
      </w:r>
      <w:r w:rsidRPr="00753E15">
        <w:rPr>
          <w:rFonts w:ascii="Times" w:eastAsiaTheme="minorEastAsia" w:hAnsi="Times" w:cs="Arial"/>
          <w:b/>
          <w:i/>
          <w:sz w:val="18"/>
          <w:szCs w:val="18"/>
        </w:rPr>
        <w:t>RESPONSABILITA' PENALE CUI PUO’ ANDARE INCONTRO IN CASO DI AFFERMAZIONI MENDACI AI SENSI</w:t>
      </w:r>
      <w:r w:rsidR="004D54F7" w:rsidRPr="00753E15">
        <w:rPr>
          <w:rFonts w:ascii="Times" w:eastAsiaTheme="minorEastAsia" w:hAnsi="Times" w:cs="Arial"/>
          <w:b/>
          <w:i/>
          <w:sz w:val="18"/>
          <w:szCs w:val="18"/>
        </w:rPr>
        <w:t xml:space="preserve"> </w:t>
      </w:r>
      <w:r w:rsidRPr="00753E15">
        <w:rPr>
          <w:rFonts w:ascii="Times" w:eastAsiaTheme="minorEastAsia" w:hAnsi="Times" w:cs="Arial"/>
          <w:b/>
          <w:i/>
          <w:sz w:val="18"/>
          <w:szCs w:val="18"/>
        </w:rPr>
        <w:t>DELL'ART. 76 DEL MEDESIMO DPR 445/2000 DICHIARA DI AVERE LA NECESSARIA CONOSCENZA DELLA</w:t>
      </w:r>
      <w:r w:rsidR="004D54F7" w:rsidRPr="00753E15">
        <w:rPr>
          <w:rFonts w:ascii="Times" w:eastAsiaTheme="minorEastAsia" w:hAnsi="Times" w:cs="Arial"/>
          <w:b/>
          <w:i/>
          <w:sz w:val="18"/>
          <w:szCs w:val="18"/>
        </w:rPr>
        <w:t xml:space="preserve"> </w:t>
      </w:r>
      <w:r w:rsidRPr="00753E15">
        <w:rPr>
          <w:rFonts w:ascii="Times" w:eastAsiaTheme="minorEastAsia" w:hAnsi="Times" w:cs="Arial"/>
          <w:b/>
          <w:i/>
          <w:sz w:val="18"/>
          <w:szCs w:val="18"/>
        </w:rPr>
        <w:t>PIATTAFORMA PN SIF 21/27 E DI QUANT’ALTRO OCCORRENTE PER SVOLGERE CON CORRETTEZZA TEMPESTIVITA’ ED EFFICACIA I COMPITI INERENTI ALLA FIGURA PROFESSIONALE PER LA QUALE SI PARTECIPA OVVERO DI ACQUISIRLA NEI TEMPI PREVISTI DALL’INCARICO</w:t>
      </w:r>
    </w:p>
    <w:p w14:paraId="2998F3A4" w14:textId="77777777" w:rsidR="006E414B" w:rsidRPr="00753E15" w:rsidRDefault="006E414B" w:rsidP="004D54F7">
      <w:pPr>
        <w:autoSpaceDE w:val="0"/>
        <w:spacing w:after="200"/>
        <w:mirrorIndents/>
        <w:jc w:val="both"/>
        <w:rPr>
          <w:rFonts w:ascii="Times" w:eastAsiaTheme="minorEastAsia" w:hAnsi="Times" w:cs="Arial"/>
          <w:sz w:val="18"/>
          <w:szCs w:val="18"/>
        </w:rPr>
      </w:pPr>
    </w:p>
    <w:p w14:paraId="6BC7B025" w14:textId="77777777" w:rsidR="006E414B" w:rsidRPr="00753E15" w:rsidRDefault="006E414B" w:rsidP="006E414B">
      <w:pPr>
        <w:autoSpaceDE w:val="0"/>
        <w:spacing w:after="200"/>
        <w:mirrorIndents/>
        <w:rPr>
          <w:rFonts w:ascii="Times" w:eastAsiaTheme="minorEastAsia" w:hAnsi="Times" w:cs="Arial"/>
        </w:rPr>
      </w:pPr>
      <w:r w:rsidRPr="00753E15">
        <w:rPr>
          <w:rFonts w:ascii="Times" w:eastAsiaTheme="minorEastAsia" w:hAnsi="Times" w:cs="Arial"/>
        </w:rPr>
        <w:t>Data___________________ firma____________________________________________</w:t>
      </w:r>
    </w:p>
    <w:p w14:paraId="66BD65EA" w14:textId="77777777" w:rsidR="006E414B" w:rsidRPr="00753E15" w:rsidRDefault="006E414B" w:rsidP="006E414B">
      <w:pPr>
        <w:autoSpaceDE w:val="0"/>
        <w:jc w:val="both"/>
        <w:rPr>
          <w:rFonts w:ascii="Times" w:hAnsi="Times" w:cs="Arial"/>
        </w:rPr>
      </w:pPr>
    </w:p>
    <w:p w14:paraId="0AFBA032" w14:textId="77777777" w:rsidR="006E414B" w:rsidRPr="00753E15" w:rsidRDefault="006E414B" w:rsidP="006E414B">
      <w:pPr>
        <w:autoSpaceDE w:val="0"/>
        <w:jc w:val="both"/>
        <w:rPr>
          <w:rFonts w:ascii="Times" w:hAnsi="Times" w:cs="Arial"/>
        </w:rPr>
      </w:pPr>
      <w:r w:rsidRPr="00753E15">
        <w:rPr>
          <w:rFonts w:ascii="Times" w:hAnsi="Times" w:cs="Arial"/>
        </w:rPr>
        <w:t>Il/la sottoscritto/a, ai sensi della legge 196/03 e successivo GDPR679/2016, autorizza l’istituto _________________al</w:t>
      </w:r>
    </w:p>
    <w:p w14:paraId="723D5E00" w14:textId="77777777" w:rsidR="006E414B" w:rsidRPr="00753E15" w:rsidRDefault="006E414B" w:rsidP="006E414B">
      <w:pPr>
        <w:autoSpaceDE w:val="0"/>
        <w:jc w:val="both"/>
        <w:rPr>
          <w:rFonts w:ascii="Times" w:hAnsi="Times" w:cs="Arial"/>
        </w:rPr>
      </w:pPr>
      <w:r w:rsidRPr="00753E15">
        <w:rPr>
          <w:rFonts w:ascii="Times" w:hAnsi="Times" w:cs="Arial"/>
        </w:rPr>
        <w:t>trattamento dei dati contenuti nella presente autocertificazione esclusivamente nell’ambito e per i</w:t>
      </w:r>
    </w:p>
    <w:p w14:paraId="374C1CE9" w14:textId="77777777" w:rsidR="006E414B" w:rsidRPr="00753E15" w:rsidRDefault="006E414B" w:rsidP="006E414B">
      <w:pPr>
        <w:autoSpaceDE w:val="0"/>
        <w:jc w:val="both"/>
        <w:rPr>
          <w:rFonts w:ascii="Times" w:hAnsi="Times" w:cs="Arial"/>
        </w:rPr>
      </w:pPr>
      <w:r w:rsidRPr="00753E15">
        <w:rPr>
          <w:rFonts w:ascii="Times" w:hAnsi="Times" w:cs="Arial"/>
        </w:rPr>
        <w:t>fini istituzionali della Pubblica Amministrazione</w:t>
      </w:r>
    </w:p>
    <w:p w14:paraId="7DFDFAAC" w14:textId="77777777" w:rsidR="006E414B" w:rsidRPr="00753E15" w:rsidRDefault="006E414B" w:rsidP="006E414B">
      <w:pPr>
        <w:autoSpaceDE w:val="0"/>
        <w:jc w:val="both"/>
        <w:rPr>
          <w:rFonts w:ascii="Times" w:hAnsi="Times" w:cs="Arial"/>
        </w:rPr>
      </w:pPr>
    </w:p>
    <w:p w14:paraId="1A0DDE50" w14:textId="36D32CCE" w:rsidR="006E414B" w:rsidRPr="00753E15" w:rsidRDefault="006E414B" w:rsidP="001B75DC">
      <w:pPr>
        <w:autoSpaceDE w:val="0"/>
        <w:spacing w:line="480" w:lineRule="auto"/>
        <w:jc w:val="both"/>
        <w:rPr>
          <w:rFonts w:ascii="Times" w:hAnsi="Times"/>
        </w:rPr>
      </w:pPr>
      <w:r w:rsidRPr="00753E15">
        <w:rPr>
          <w:rFonts w:ascii="Times" w:hAnsi="Times" w:cs="Arial"/>
        </w:rPr>
        <w:t>Data___________________ firma____________________________________________</w:t>
      </w:r>
      <w:bookmarkEnd w:id="0"/>
    </w:p>
    <w:sectPr w:rsidR="006E414B" w:rsidRPr="00753E15" w:rsidSect="00261B43">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50C13" w14:textId="77777777" w:rsidR="00FE570D" w:rsidRDefault="00FE570D">
      <w:r>
        <w:separator/>
      </w:r>
    </w:p>
  </w:endnote>
  <w:endnote w:type="continuationSeparator" w:id="0">
    <w:p w14:paraId="5E9CDA28" w14:textId="77777777" w:rsidR="00FE570D" w:rsidRDefault="00FE5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åv¬"/>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altName w:val="Arial Narrow"/>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alibri">
    <w:altName w:val="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373F7A">
      <w:rPr>
        <w:rStyle w:val="Numeropagina"/>
        <w:noProof/>
      </w:rPr>
      <w:t>2</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1DBCB" w14:textId="77777777" w:rsidR="00FE570D" w:rsidRDefault="00FE570D">
      <w:r>
        <w:separator/>
      </w:r>
    </w:p>
  </w:footnote>
  <w:footnote w:type="continuationSeparator" w:id="0">
    <w:p w14:paraId="33577FDF" w14:textId="77777777" w:rsidR="00FE570D" w:rsidRDefault="00FE57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2"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3"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num w:numId="1" w16cid:durableId="1928995224">
    <w:abstractNumId w:val="2"/>
  </w:num>
  <w:num w:numId="2" w16cid:durableId="15893462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6B"/>
    <w:rsid w:val="00001CC5"/>
    <w:rsid w:val="0000389D"/>
    <w:rsid w:val="00004375"/>
    <w:rsid w:val="00004E81"/>
    <w:rsid w:val="00010D73"/>
    <w:rsid w:val="00011995"/>
    <w:rsid w:val="0001314D"/>
    <w:rsid w:val="0001443F"/>
    <w:rsid w:val="00016658"/>
    <w:rsid w:val="000167FA"/>
    <w:rsid w:val="00021EB3"/>
    <w:rsid w:val="0003018C"/>
    <w:rsid w:val="000309DF"/>
    <w:rsid w:val="000371CE"/>
    <w:rsid w:val="00046B4A"/>
    <w:rsid w:val="00047934"/>
    <w:rsid w:val="0005084A"/>
    <w:rsid w:val="00051E72"/>
    <w:rsid w:val="000534AD"/>
    <w:rsid w:val="000539ED"/>
    <w:rsid w:val="00054FA2"/>
    <w:rsid w:val="000564C9"/>
    <w:rsid w:val="00056833"/>
    <w:rsid w:val="00056F50"/>
    <w:rsid w:val="00062E4A"/>
    <w:rsid w:val="000670A5"/>
    <w:rsid w:val="000736AB"/>
    <w:rsid w:val="00087DC5"/>
    <w:rsid w:val="000927AC"/>
    <w:rsid w:val="00093495"/>
    <w:rsid w:val="000A19BA"/>
    <w:rsid w:val="000A2C09"/>
    <w:rsid w:val="000A6477"/>
    <w:rsid w:val="000A74CB"/>
    <w:rsid w:val="000B12C5"/>
    <w:rsid w:val="000B480F"/>
    <w:rsid w:val="000B6C44"/>
    <w:rsid w:val="000C0039"/>
    <w:rsid w:val="000C11ED"/>
    <w:rsid w:val="000C37FE"/>
    <w:rsid w:val="000C56C2"/>
    <w:rsid w:val="000C7368"/>
    <w:rsid w:val="000D1AFB"/>
    <w:rsid w:val="000D5BE5"/>
    <w:rsid w:val="000D5EF6"/>
    <w:rsid w:val="000E0539"/>
    <w:rsid w:val="000E1E4D"/>
    <w:rsid w:val="000E6353"/>
    <w:rsid w:val="000F0CA0"/>
    <w:rsid w:val="000F120A"/>
    <w:rsid w:val="000F2156"/>
    <w:rsid w:val="000F4D89"/>
    <w:rsid w:val="000F5E3D"/>
    <w:rsid w:val="000F5F5D"/>
    <w:rsid w:val="000F6AF5"/>
    <w:rsid w:val="000F7F3B"/>
    <w:rsid w:val="00100384"/>
    <w:rsid w:val="00102333"/>
    <w:rsid w:val="00104CEA"/>
    <w:rsid w:val="00112288"/>
    <w:rsid w:val="00112BBD"/>
    <w:rsid w:val="00114678"/>
    <w:rsid w:val="0012335E"/>
    <w:rsid w:val="001246DB"/>
    <w:rsid w:val="00130BD2"/>
    <w:rsid w:val="00131078"/>
    <w:rsid w:val="001335C6"/>
    <w:rsid w:val="00133C52"/>
    <w:rsid w:val="00135167"/>
    <w:rsid w:val="001352AB"/>
    <w:rsid w:val="00140B98"/>
    <w:rsid w:val="0014390B"/>
    <w:rsid w:val="0015020E"/>
    <w:rsid w:val="001508F3"/>
    <w:rsid w:val="00154F0E"/>
    <w:rsid w:val="0015676E"/>
    <w:rsid w:val="00160EA8"/>
    <w:rsid w:val="001622AF"/>
    <w:rsid w:val="00164BD8"/>
    <w:rsid w:val="00167C80"/>
    <w:rsid w:val="00171319"/>
    <w:rsid w:val="00174486"/>
    <w:rsid w:val="00174503"/>
    <w:rsid w:val="00174541"/>
    <w:rsid w:val="00175FFB"/>
    <w:rsid w:val="00182723"/>
    <w:rsid w:val="0018773E"/>
    <w:rsid w:val="00191BAE"/>
    <w:rsid w:val="001A234A"/>
    <w:rsid w:val="001A5909"/>
    <w:rsid w:val="001A6378"/>
    <w:rsid w:val="001B1257"/>
    <w:rsid w:val="001B1415"/>
    <w:rsid w:val="001B25BF"/>
    <w:rsid w:val="001B484F"/>
    <w:rsid w:val="001B7378"/>
    <w:rsid w:val="001B75DC"/>
    <w:rsid w:val="001C0302"/>
    <w:rsid w:val="001C032B"/>
    <w:rsid w:val="001C1669"/>
    <w:rsid w:val="001C6C49"/>
    <w:rsid w:val="001D4B64"/>
    <w:rsid w:val="001D6B50"/>
    <w:rsid w:val="001D6D75"/>
    <w:rsid w:val="001E75E6"/>
    <w:rsid w:val="001F031D"/>
    <w:rsid w:val="001F16A2"/>
    <w:rsid w:val="001F207B"/>
    <w:rsid w:val="001F6C2D"/>
    <w:rsid w:val="00207849"/>
    <w:rsid w:val="002103B2"/>
    <w:rsid w:val="00210607"/>
    <w:rsid w:val="0021083A"/>
    <w:rsid w:val="00211108"/>
    <w:rsid w:val="00213B82"/>
    <w:rsid w:val="00213C1D"/>
    <w:rsid w:val="0021559E"/>
    <w:rsid w:val="00215E81"/>
    <w:rsid w:val="00222A56"/>
    <w:rsid w:val="002247FE"/>
    <w:rsid w:val="00225146"/>
    <w:rsid w:val="00226CB3"/>
    <w:rsid w:val="00227FE8"/>
    <w:rsid w:val="0023285D"/>
    <w:rsid w:val="00240337"/>
    <w:rsid w:val="0024391D"/>
    <w:rsid w:val="002508DC"/>
    <w:rsid w:val="0025352F"/>
    <w:rsid w:val="002539BB"/>
    <w:rsid w:val="00261B43"/>
    <w:rsid w:val="002635DB"/>
    <w:rsid w:val="0026467A"/>
    <w:rsid w:val="00265864"/>
    <w:rsid w:val="0026784F"/>
    <w:rsid w:val="002708A6"/>
    <w:rsid w:val="00271F85"/>
    <w:rsid w:val="0027444B"/>
    <w:rsid w:val="00275CD7"/>
    <w:rsid w:val="00280076"/>
    <w:rsid w:val="00281A8D"/>
    <w:rsid w:val="00282A21"/>
    <w:rsid w:val="00284FEA"/>
    <w:rsid w:val="002860BF"/>
    <w:rsid w:val="00286C40"/>
    <w:rsid w:val="002943C2"/>
    <w:rsid w:val="002960C6"/>
    <w:rsid w:val="002A0A59"/>
    <w:rsid w:val="002A6748"/>
    <w:rsid w:val="002B0440"/>
    <w:rsid w:val="002B206B"/>
    <w:rsid w:val="002B3171"/>
    <w:rsid w:val="002B3C85"/>
    <w:rsid w:val="002B627B"/>
    <w:rsid w:val="002B684C"/>
    <w:rsid w:val="002C02FE"/>
    <w:rsid w:val="002C1C92"/>
    <w:rsid w:val="002C1E86"/>
    <w:rsid w:val="002C7BDC"/>
    <w:rsid w:val="002D3AF1"/>
    <w:rsid w:val="002D472B"/>
    <w:rsid w:val="002D786D"/>
    <w:rsid w:val="002E1891"/>
    <w:rsid w:val="002E5D5B"/>
    <w:rsid w:val="002E5DB6"/>
    <w:rsid w:val="002F49B3"/>
    <w:rsid w:val="002F66C4"/>
    <w:rsid w:val="00300F45"/>
    <w:rsid w:val="00304B62"/>
    <w:rsid w:val="0030701D"/>
    <w:rsid w:val="00312442"/>
    <w:rsid w:val="0031456B"/>
    <w:rsid w:val="00336F0F"/>
    <w:rsid w:val="00345988"/>
    <w:rsid w:val="0034651C"/>
    <w:rsid w:val="00346820"/>
    <w:rsid w:val="003469AB"/>
    <w:rsid w:val="00347262"/>
    <w:rsid w:val="00351652"/>
    <w:rsid w:val="00351867"/>
    <w:rsid w:val="00353B9E"/>
    <w:rsid w:val="00355615"/>
    <w:rsid w:val="0035659B"/>
    <w:rsid w:val="00362896"/>
    <w:rsid w:val="00363B1F"/>
    <w:rsid w:val="0036522E"/>
    <w:rsid w:val="00367396"/>
    <w:rsid w:val="003726C9"/>
    <w:rsid w:val="00373F7A"/>
    <w:rsid w:val="00374926"/>
    <w:rsid w:val="00375C0A"/>
    <w:rsid w:val="00376169"/>
    <w:rsid w:val="00380B8B"/>
    <w:rsid w:val="00382EC8"/>
    <w:rsid w:val="00383ADD"/>
    <w:rsid w:val="00392166"/>
    <w:rsid w:val="00392E1C"/>
    <w:rsid w:val="00395933"/>
    <w:rsid w:val="003A007F"/>
    <w:rsid w:val="003A01DE"/>
    <w:rsid w:val="003A1779"/>
    <w:rsid w:val="003A1F27"/>
    <w:rsid w:val="003B03D0"/>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23047"/>
    <w:rsid w:val="00430C48"/>
    <w:rsid w:val="0043388E"/>
    <w:rsid w:val="00433CB5"/>
    <w:rsid w:val="00434AA7"/>
    <w:rsid w:val="0044224C"/>
    <w:rsid w:val="00443639"/>
    <w:rsid w:val="00446355"/>
    <w:rsid w:val="0044774A"/>
    <w:rsid w:val="004563DD"/>
    <w:rsid w:val="00460B7D"/>
    <w:rsid w:val="00462440"/>
    <w:rsid w:val="00462A5B"/>
    <w:rsid w:val="004652D3"/>
    <w:rsid w:val="004657B2"/>
    <w:rsid w:val="00471D36"/>
    <w:rsid w:val="004722C2"/>
    <w:rsid w:val="00476043"/>
    <w:rsid w:val="0047646B"/>
    <w:rsid w:val="00484CE2"/>
    <w:rsid w:val="00485D17"/>
    <w:rsid w:val="004914CB"/>
    <w:rsid w:val="00497369"/>
    <w:rsid w:val="004A5D71"/>
    <w:rsid w:val="004B62EF"/>
    <w:rsid w:val="004C01A7"/>
    <w:rsid w:val="004D1824"/>
    <w:rsid w:val="004D18E3"/>
    <w:rsid w:val="004D1C0F"/>
    <w:rsid w:val="004D2A3B"/>
    <w:rsid w:val="004D318E"/>
    <w:rsid w:val="004D54F7"/>
    <w:rsid w:val="004E0239"/>
    <w:rsid w:val="004E105E"/>
    <w:rsid w:val="004E6485"/>
    <w:rsid w:val="004E6955"/>
    <w:rsid w:val="004F6215"/>
    <w:rsid w:val="004F7A83"/>
    <w:rsid w:val="00503E82"/>
    <w:rsid w:val="00504686"/>
    <w:rsid w:val="00504B83"/>
    <w:rsid w:val="00505644"/>
    <w:rsid w:val="00511E9C"/>
    <w:rsid w:val="00515A96"/>
    <w:rsid w:val="00517772"/>
    <w:rsid w:val="00520DBD"/>
    <w:rsid w:val="00525018"/>
    <w:rsid w:val="00526196"/>
    <w:rsid w:val="005263CD"/>
    <w:rsid w:val="0052773A"/>
    <w:rsid w:val="00527AAD"/>
    <w:rsid w:val="00535EF8"/>
    <w:rsid w:val="00537FAD"/>
    <w:rsid w:val="0054648F"/>
    <w:rsid w:val="00546A6C"/>
    <w:rsid w:val="00547C3A"/>
    <w:rsid w:val="00551462"/>
    <w:rsid w:val="005528BF"/>
    <w:rsid w:val="005540B3"/>
    <w:rsid w:val="00554620"/>
    <w:rsid w:val="0055517D"/>
    <w:rsid w:val="00556BBC"/>
    <w:rsid w:val="005603E9"/>
    <w:rsid w:val="00560F4E"/>
    <w:rsid w:val="00564740"/>
    <w:rsid w:val="00565200"/>
    <w:rsid w:val="00567DE5"/>
    <w:rsid w:val="00567E59"/>
    <w:rsid w:val="00573D4C"/>
    <w:rsid w:val="00576060"/>
    <w:rsid w:val="00576F0F"/>
    <w:rsid w:val="005805C3"/>
    <w:rsid w:val="00581A49"/>
    <w:rsid w:val="00583A1F"/>
    <w:rsid w:val="00585647"/>
    <w:rsid w:val="00585A3D"/>
    <w:rsid w:val="00585C3D"/>
    <w:rsid w:val="00591CC1"/>
    <w:rsid w:val="00594EA7"/>
    <w:rsid w:val="00597920"/>
    <w:rsid w:val="005A7F30"/>
    <w:rsid w:val="005B65B5"/>
    <w:rsid w:val="005C77DE"/>
    <w:rsid w:val="005D52C0"/>
    <w:rsid w:val="005D6165"/>
    <w:rsid w:val="005D742D"/>
    <w:rsid w:val="005E0503"/>
    <w:rsid w:val="005E1E0C"/>
    <w:rsid w:val="005E2288"/>
    <w:rsid w:val="005E387E"/>
    <w:rsid w:val="005E53CE"/>
    <w:rsid w:val="005E721D"/>
    <w:rsid w:val="005F2882"/>
    <w:rsid w:val="005F5051"/>
    <w:rsid w:val="005F72D5"/>
    <w:rsid w:val="006008A3"/>
    <w:rsid w:val="006058BB"/>
    <w:rsid w:val="00606B2E"/>
    <w:rsid w:val="00607877"/>
    <w:rsid w:val="006105EA"/>
    <w:rsid w:val="00616425"/>
    <w:rsid w:val="0062483F"/>
    <w:rsid w:val="006255BF"/>
    <w:rsid w:val="00632689"/>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3118"/>
    <w:rsid w:val="00692070"/>
    <w:rsid w:val="006A149B"/>
    <w:rsid w:val="006A4B64"/>
    <w:rsid w:val="006A73FD"/>
    <w:rsid w:val="006B0031"/>
    <w:rsid w:val="006B0653"/>
    <w:rsid w:val="006B162F"/>
    <w:rsid w:val="006B2F2A"/>
    <w:rsid w:val="006B7D8C"/>
    <w:rsid w:val="006C0DCD"/>
    <w:rsid w:val="006C1D43"/>
    <w:rsid w:val="006C1E40"/>
    <w:rsid w:val="006C63F7"/>
    <w:rsid w:val="006C761E"/>
    <w:rsid w:val="006D04D6"/>
    <w:rsid w:val="006D39F3"/>
    <w:rsid w:val="006D415B"/>
    <w:rsid w:val="006D4AC3"/>
    <w:rsid w:val="006E0673"/>
    <w:rsid w:val="006E414B"/>
    <w:rsid w:val="006E6423"/>
    <w:rsid w:val="006F05B1"/>
    <w:rsid w:val="0070440E"/>
    <w:rsid w:val="00705188"/>
    <w:rsid w:val="00706853"/>
    <w:rsid w:val="00706B15"/>
    <w:rsid w:val="00706DD4"/>
    <w:rsid w:val="00710D1C"/>
    <w:rsid w:val="0071111A"/>
    <w:rsid w:val="007112F6"/>
    <w:rsid w:val="00717756"/>
    <w:rsid w:val="00723FDC"/>
    <w:rsid w:val="0072474A"/>
    <w:rsid w:val="00725408"/>
    <w:rsid w:val="00725C14"/>
    <w:rsid w:val="0072785A"/>
    <w:rsid w:val="0073078A"/>
    <w:rsid w:val="00731440"/>
    <w:rsid w:val="007326A1"/>
    <w:rsid w:val="00733D1B"/>
    <w:rsid w:val="00740439"/>
    <w:rsid w:val="0074078D"/>
    <w:rsid w:val="00740888"/>
    <w:rsid w:val="00741E96"/>
    <w:rsid w:val="00742B45"/>
    <w:rsid w:val="00744993"/>
    <w:rsid w:val="00747847"/>
    <w:rsid w:val="00750856"/>
    <w:rsid w:val="00750EBA"/>
    <w:rsid w:val="00753E15"/>
    <w:rsid w:val="00762ACD"/>
    <w:rsid w:val="007639F5"/>
    <w:rsid w:val="007676DE"/>
    <w:rsid w:val="00767F4A"/>
    <w:rsid w:val="007712CD"/>
    <w:rsid w:val="007723F0"/>
    <w:rsid w:val="007728D6"/>
    <w:rsid w:val="00772936"/>
    <w:rsid w:val="00775397"/>
    <w:rsid w:val="0077662D"/>
    <w:rsid w:val="00777992"/>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801BA6"/>
    <w:rsid w:val="00802287"/>
    <w:rsid w:val="008122E8"/>
    <w:rsid w:val="00813565"/>
    <w:rsid w:val="00815D29"/>
    <w:rsid w:val="00831FA2"/>
    <w:rsid w:val="00832733"/>
    <w:rsid w:val="00834CD6"/>
    <w:rsid w:val="0083680A"/>
    <w:rsid w:val="00842499"/>
    <w:rsid w:val="00842E3A"/>
    <w:rsid w:val="008459E3"/>
    <w:rsid w:val="00847E8A"/>
    <w:rsid w:val="00854281"/>
    <w:rsid w:val="00854B7C"/>
    <w:rsid w:val="00860CF4"/>
    <w:rsid w:val="008664A2"/>
    <w:rsid w:val="0086776E"/>
    <w:rsid w:val="00871E16"/>
    <w:rsid w:val="00874365"/>
    <w:rsid w:val="0087562D"/>
    <w:rsid w:val="00875E5A"/>
    <w:rsid w:val="00876535"/>
    <w:rsid w:val="008805AA"/>
    <w:rsid w:val="00881E62"/>
    <w:rsid w:val="0088310B"/>
    <w:rsid w:val="00883FF4"/>
    <w:rsid w:val="008857BF"/>
    <w:rsid w:val="00886859"/>
    <w:rsid w:val="008914AF"/>
    <w:rsid w:val="00897BDF"/>
    <w:rsid w:val="008A1E97"/>
    <w:rsid w:val="008A3783"/>
    <w:rsid w:val="008A5A22"/>
    <w:rsid w:val="008B1FC8"/>
    <w:rsid w:val="008B37FD"/>
    <w:rsid w:val="008B4721"/>
    <w:rsid w:val="008B4B97"/>
    <w:rsid w:val="008B6767"/>
    <w:rsid w:val="008B67E9"/>
    <w:rsid w:val="008C204A"/>
    <w:rsid w:val="008C576D"/>
    <w:rsid w:val="008C756B"/>
    <w:rsid w:val="008D1317"/>
    <w:rsid w:val="008D1AAC"/>
    <w:rsid w:val="008D3F81"/>
    <w:rsid w:val="008E0DE5"/>
    <w:rsid w:val="008F28B1"/>
    <w:rsid w:val="008F3CD8"/>
    <w:rsid w:val="008F7B5F"/>
    <w:rsid w:val="0090455C"/>
    <w:rsid w:val="0090463C"/>
    <w:rsid w:val="00906BD1"/>
    <w:rsid w:val="009105E1"/>
    <w:rsid w:val="00923596"/>
    <w:rsid w:val="009241FE"/>
    <w:rsid w:val="009246DD"/>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330A"/>
    <w:rsid w:val="00993FC2"/>
    <w:rsid w:val="009944D6"/>
    <w:rsid w:val="009958CB"/>
    <w:rsid w:val="009A0D66"/>
    <w:rsid w:val="009B08FA"/>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3318"/>
    <w:rsid w:val="00A15AF4"/>
    <w:rsid w:val="00A174A1"/>
    <w:rsid w:val="00A211F7"/>
    <w:rsid w:val="00A25F1B"/>
    <w:rsid w:val="00A26256"/>
    <w:rsid w:val="00A31FDE"/>
    <w:rsid w:val="00A32674"/>
    <w:rsid w:val="00A32D87"/>
    <w:rsid w:val="00A403C5"/>
    <w:rsid w:val="00A41940"/>
    <w:rsid w:val="00A41BEA"/>
    <w:rsid w:val="00A431C7"/>
    <w:rsid w:val="00A44878"/>
    <w:rsid w:val="00A455B1"/>
    <w:rsid w:val="00A47AA5"/>
    <w:rsid w:val="00A552D6"/>
    <w:rsid w:val="00A5614F"/>
    <w:rsid w:val="00A57F54"/>
    <w:rsid w:val="00A604F7"/>
    <w:rsid w:val="00A6054A"/>
    <w:rsid w:val="00A6058B"/>
    <w:rsid w:val="00A6464D"/>
    <w:rsid w:val="00A65DF8"/>
    <w:rsid w:val="00A7145B"/>
    <w:rsid w:val="00A727A8"/>
    <w:rsid w:val="00A74F4F"/>
    <w:rsid w:val="00A76733"/>
    <w:rsid w:val="00A90F34"/>
    <w:rsid w:val="00A91C14"/>
    <w:rsid w:val="00A94EEE"/>
    <w:rsid w:val="00AA3384"/>
    <w:rsid w:val="00AA3E39"/>
    <w:rsid w:val="00AA69EE"/>
    <w:rsid w:val="00AA6CCD"/>
    <w:rsid w:val="00AB2C1F"/>
    <w:rsid w:val="00AB3F38"/>
    <w:rsid w:val="00AC05AE"/>
    <w:rsid w:val="00AC62CF"/>
    <w:rsid w:val="00AC6E5E"/>
    <w:rsid w:val="00AD07E7"/>
    <w:rsid w:val="00AD28CB"/>
    <w:rsid w:val="00AD540E"/>
    <w:rsid w:val="00AD5F97"/>
    <w:rsid w:val="00AE3375"/>
    <w:rsid w:val="00AE5EA7"/>
    <w:rsid w:val="00AE6A54"/>
    <w:rsid w:val="00AE7E0A"/>
    <w:rsid w:val="00AF29A1"/>
    <w:rsid w:val="00AF486F"/>
    <w:rsid w:val="00AF52DE"/>
    <w:rsid w:val="00B00B0E"/>
    <w:rsid w:val="00B037E8"/>
    <w:rsid w:val="00B03CC7"/>
    <w:rsid w:val="00B0459D"/>
    <w:rsid w:val="00B122F3"/>
    <w:rsid w:val="00B22435"/>
    <w:rsid w:val="00B2311E"/>
    <w:rsid w:val="00B23FD6"/>
    <w:rsid w:val="00B31B50"/>
    <w:rsid w:val="00B325B9"/>
    <w:rsid w:val="00B33F7A"/>
    <w:rsid w:val="00B353E9"/>
    <w:rsid w:val="00B36274"/>
    <w:rsid w:val="00B36800"/>
    <w:rsid w:val="00B419CF"/>
    <w:rsid w:val="00B51682"/>
    <w:rsid w:val="00B61594"/>
    <w:rsid w:val="00B671DC"/>
    <w:rsid w:val="00B706A9"/>
    <w:rsid w:val="00B77A44"/>
    <w:rsid w:val="00B833F2"/>
    <w:rsid w:val="00B87A3D"/>
    <w:rsid w:val="00B9087E"/>
    <w:rsid w:val="00B90CAE"/>
    <w:rsid w:val="00B915B8"/>
    <w:rsid w:val="00B92B95"/>
    <w:rsid w:val="00B96A19"/>
    <w:rsid w:val="00BA2376"/>
    <w:rsid w:val="00BA532D"/>
    <w:rsid w:val="00BB0F7B"/>
    <w:rsid w:val="00BB38A7"/>
    <w:rsid w:val="00BB6BE2"/>
    <w:rsid w:val="00BC02B3"/>
    <w:rsid w:val="00BC7384"/>
    <w:rsid w:val="00BD0C93"/>
    <w:rsid w:val="00BD1DD1"/>
    <w:rsid w:val="00BD1EB2"/>
    <w:rsid w:val="00BD5445"/>
    <w:rsid w:val="00BE3423"/>
    <w:rsid w:val="00BE52DF"/>
    <w:rsid w:val="00BE6544"/>
    <w:rsid w:val="00BF139D"/>
    <w:rsid w:val="00BF3054"/>
    <w:rsid w:val="00BF3EFE"/>
    <w:rsid w:val="00BF4919"/>
    <w:rsid w:val="00BF4A50"/>
    <w:rsid w:val="00C01F45"/>
    <w:rsid w:val="00C0754E"/>
    <w:rsid w:val="00C07B27"/>
    <w:rsid w:val="00C10E03"/>
    <w:rsid w:val="00C15AA7"/>
    <w:rsid w:val="00C2048C"/>
    <w:rsid w:val="00C231BE"/>
    <w:rsid w:val="00C243CD"/>
    <w:rsid w:val="00C24770"/>
    <w:rsid w:val="00C33D57"/>
    <w:rsid w:val="00C3593E"/>
    <w:rsid w:val="00C3692A"/>
    <w:rsid w:val="00C404AE"/>
    <w:rsid w:val="00C410EF"/>
    <w:rsid w:val="00C43242"/>
    <w:rsid w:val="00C47403"/>
    <w:rsid w:val="00C51601"/>
    <w:rsid w:val="00C52FC2"/>
    <w:rsid w:val="00C572D7"/>
    <w:rsid w:val="00C61D88"/>
    <w:rsid w:val="00C711D2"/>
    <w:rsid w:val="00C728F6"/>
    <w:rsid w:val="00C807AE"/>
    <w:rsid w:val="00C85681"/>
    <w:rsid w:val="00C9066B"/>
    <w:rsid w:val="00C91B2C"/>
    <w:rsid w:val="00C9304D"/>
    <w:rsid w:val="00C946EB"/>
    <w:rsid w:val="00CA0382"/>
    <w:rsid w:val="00CA400E"/>
    <w:rsid w:val="00CA60C0"/>
    <w:rsid w:val="00CB5774"/>
    <w:rsid w:val="00CB5D21"/>
    <w:rsid w:val="00CC066E"/>
    <w:rsid w:val="00CC289A"/>
    <w:rsid w:val="00CC34E5"/>
    <w:rsid w:val="00CC59CE"/>
    <w:rsid w:val="00CC6D2D"/>
    <w:rsid w:val="00CC72EB"/>
    <w:rsid w:val="00CD05C5"/>
    <w:rsid w:val="00CD4229"/>
    <w:rsid w:val="00CE113A"/>
    <w:rsid w:val="00CE126E"/>
    <w:rsid w:val="00CE34C1"/>
    <w:rsid w:val="00CE4CDA"/>
    <w:rsid w:val="00CF00AC"/>
    <w:rsid w:val="00CF2CD9"/>
    <w:rsid w:val="00CF2DCA"/>
    <w:rsid w:val="00CF445E"/>
    <w:rsid w:val="00CF5402"/>
    <w:rsid w:val="00D02160"/>
    <w:rsid w:val="00D0520A"/>
    <w:rsid w:val="00D057E1"/>
    <w:rsid w:val="00D1518D"/>
    <w:rsid w:val="00D23FCF"/>
    <w:rsid w:val="00D2420C"/>
    <w:rsid w:val="00D259D5"/>
    <w:rsid w:val="00D26444"/>
    <w:rsid w:val="00D35B91"/>
    <w:rsid w:val="00D3615C"/>
    <w:rsid w:val="00D4191E"/>
    <w:rsid w:val="00D5077F"/>
    <w:rsid w:val="00D51CD2"/>
    <w:rsid w:val="00D52F41"/>
    <w:rsid w:val="00D5428C"/>
    <w:rsid w:val="00D566BB"/>
    <w:rsid w:val="00D572E2"/>
    <w:rsid w:val="00D57A48"/>
    <w:rsid w:val="00D6154E"/>
    <w:rsid w:val="00D646B2"/>
    <w:rsid w:val="00D66686"/>
    <w:rsid w:val="00D7321D"/>
    <w:rsid w:val="00D73AB4"/>
    <w:rsid w:val="00D805D4"/>
    <w:rsid w:val="00D80C9F"/>
    <w:rsid w:val="00D81C29"/>
    <w:rsid w:val="00D823C6"/>
    <w:rsid w:val="00D91878"/>
    <w:rsid w:val="00D920A3"/>
    <w:rsid w:val="00D9743E"/>
    <w:rsid w:val="00D977C5"/>
    <w:rsid w:val="00DA4043"/>
    <w:rsid w:val="00DA7EDD"/>
    <w:rsid w:val="00DB13F1"/>
    <w:rsid w:val="00DB1AAB"/>
    <w:rsid w:val="00DB215F"/>
    <w:rsid w:val="00DB71F1"/>
    <w:rsid w:val="00DC08C8"/>
    <w:rsid w:val="00DC09F0"/>
    <w:rsid w:val="00DC2E36"/>
    <w:rsid w:val="00DC49FD"/>
    <w:rsid w:val="00DC72C7"/>
    <w:rsid w:val="00DD1F91"/>
    <w:rsid w:val="00DD463E"/>
    <w:rsid w:val="00DD613A"/>
    <w:rsid w:val="00DD704B"/>
    <w:rsid w:val="00DE0AB9"/>
    <w:rsid w:val="00DE2294"/>
    <w:rsid w:val="00DE7661"/>
    <w:rsid w:val="00DE791F"/>
    <w:rsid w:val="00DF0084"/>
    <w:rsid w:val="00DF127D"/>
    <w:rsid w:val="00DF7B0B"/>
    <w:rsid w:val="00E03443"/>
    <w:rsid w:val="00E0348A"/>
    <w:rsid w:val="00E0597F"/>
    <w:rsid w:val="00E05E12"/>
    <w:rsid w:val="00E06895"/>
    <w:rsid w:val="00E12CB4"/>
    <w:rsid w:val="00E14FE7"/>
    <w:rsid w:val="00E15081"/>
    <w:rsid w:val="00E171B4"/>
    <w:rsid w:val="00E20CA8"/>
    <w:rsid w:val="00E323BE"/>
    <w:rsid w:val="00E34D43"/>
    <w:rsid w:val="00E37236"/>
    <w:rsid w:val="00E443EB"/>
    <w:rsid w:val="00E455B8"/>
    <w:rsid w:val="00E5247C"/>
    <w:rsid w:val="00E533F6"/>
    <w:rsid w:val="00E61183"/>
    <w:rsid w:val="00E62BE3"/>
    <w:rsid w:val="00E674BE"/>
    <w:rsid w:val="00E72F8E"/>
    <w:rsid w:val="00E73B87"/>
    <w:rsid w:val="00E74814"/>
    <w:rsid w:val="00E748D5"/>
    <w:rsid w:val="00E7672F"/>
    <w:rsid w:val="00E820CD"/>
    <w:rsid w:val="00E82ABC"/>
    <w:rsid w:val="00E8420A"/>
    <w:rsid w:val="00E86D60"/>
    <w:rsid w:val="00E8745B"/>
    <w:rsid w:val="00EA0230"/>
    <w:rsid w:val="00EA11D6"/>
    <w:rsid w:val="00EA28E1"/>
    <w:rsid w:val="00EA2DCA"/>
    <w:rsid w:val="00EA358E"/>
    <w:rsid w:val="00EA50F6"/>
    <w:rsid w:val="00EB0B8B"/>
    <w:rsid w:val="00EB2A39"/>
    <w:rsid w:val="00EB76B0"/>
    <w:rsid w:val="00EC0DFD"/>
    <w:rsid w:val="00EC303F"/>
    <w:rsid w:val="00EC583B"/>
    <w:rsid w:val="00ED03F7"/>
    <w:rsid w:val="00ED65F7"/>
    <w:rsid w:val="00ED7560"/>
    <w:rsid w:val="00EE2CF3"/>
    <w:rsid w:val="00EF617D"/>
    <w:rsid w:val="00F04C4F"/>
    <w:rsid w:val="00F07F9B"/>
    <w:rsid w:val="00F10A57"/>
    <w:rsid w:val="00F1248E"/>
    <w:rsid w:val="00F1445C"/>
    <w:rsid w:val="00F149EF"/>
    <w:rsid w:val="00F17A3F"/>
    <w:rsid w:val="00F2100B"/>
    <w:rsid w:val="00F21F17"/>
    <w:rsid w:val="00F25812"/>
    <w:rsid w:val="00F2677F"/>
    <w:rsid w:val="00F35E5A"/>
    <w:rsid w:val="00F373B9"/>
    <w:rsid w:val="00F37726"/>
    <w:rsid w:val="00F37F90"/>
    <w:rsid w:val="00F4020B"/>
    <w:rsid w:val="00F43473"/>
    <w:rsid w:val="00F4509E"/>
    <w:rsid w:val="00F46B4A"/>
    <w:rsid w:val="00F52FF5"/>
    <w:rsid w:val="00F645F8"/>
    <w:rsid w:val="00F7268E"/>
    <w:rsid w:val="00F800D7"/>
    <w:rsid w:val="00F8229C"/>
    <w:rsid w:val="00F822EE"/>
    <w:rsid w:val="00F833A3"/>
    <w:rsid w:val="00F9157E"/>
    <w:rsid w:val="00F92A96"/>
    <w:rsid w:val="00F95EBA"/>
    <w:rsid w:val="00F97F53"/>
    <w:rsid w:val="00FA0937"/>
    <w:rsid w:val="00FA113A"/>
    <w:rsid w:val="00FA166C"/>
    <w:rsid w:val="00FA6381"/>
    <w:rsid w:val="00FA6860"/>
    <w:rsid w:val="00FB192C"/>
    <w:rsid w:val="00FB1989"/>
    <w:rsid w:val="00FB410D"/>
    <w:rsid w:val="00FB619F"/>
    <w:rsid w:val="00FB79E4"/>
    <w:rsid w:val="00FC095E"/>
    <w:rsid w:val="00FC2222"/>
    <w:rsid w:val="00FC2F0E"/>
    <w:rsid w:val="00FC3847"/>
    <w:rsid w:val="00FC46A5"/>
    <w:rsid w:val="00FC4A7C"/>
    <w:rsid w:val="00FC5839"/>
    <w:rsid w:val="00FC5A91"/>
    <w:rsid w:val="00FC6DFA"/>
    <w:rsid w:val="00FC70BB"/>
    <w:rsid w:val="00FC7FCD"/>
    <w:rsid w:val="00FD22B9"/>
    <w:rsid w:val="00FD4C5B"/>
    <w:rsid w:val="00FD59E1"/>
    <w:rsid w:val="00FD63DB"/>
    <w:rsid w:val="00FD6CF1"/>
    <w:rsid w:val="00FD7F6E"/>
    <w:rsid w:val="00FE1FB6"/>
    <w:rsid w:val="00FE570D"/>
    <w:rsid w:val="00FE6323"/>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uiPriority w:val="99"/>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546A6C"/>
    <w:pPr>
      <w:widowControl w:val="0"/>
      <w:autoSpaceDE w:val="0"/>
      <w:autoSpaceDN w:val="0"/>
    </w:pPr>
    <w:rPr>
      <w:rFonts w:ascii="Verdana" w:eastAsia="Verdana" w:hAnsi="Verdana" w:cs="Verdan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47495528">
      <w:bodyDiv w:val="1"/>
      <w:marLeft w:val="0"/>
      <w:marRight w:val="0"/>
      <w:marTop w:val="0"/>
      <w:marBottom w:val="0"/>
      <w:divBdr>
        <w:top w:val="none" w:sz="0" w:space="0" w:color="auto"/>
        <w:left w:val="none" w:sz="0" w:space="0" w:color="auto"/>
        <w:bottom w:val="none" w:sz="0" w:space="0" w:color="auto"/>
        <w:right w:val="none" w:sz="0" w:space="0" w:color="auto"/>
      </w:divBdr>
    </w:div>
    <w:div w:id="284577559">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1711014">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45032341">
      <w:bodyDiv w:val="1"/>
      <w:marLeft w:val="0"/>
      <w:marRight w:val="0"/>
      <w:marTop w:val="0"/>
      <w:marBottom w:val="0"/>
      <w:divBdr>
        <w:top w:val="none" w:sz="0" w:space="0" w:color="auto"/>
        <w:left w:val="none" w:sz="0" w:space="0" w:color="auto"/>
        <w:bottom w:val="none" w:sz="0" w:space="0" w:color="auto"/>
        <w:right w:val="none" w:sz="0" w:space="0" w:color="auto"/>
      </w:divBdr>
    </w:div>
    <w:div w:id="205638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B2C85F-A52B-47EC-B100-4CD013990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578</Words>
  <Characters>3300</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3871</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maria bonanata</cp:lastModifiedBy>
  <cp:revision>14</cp:revision>
  <cp:lastPrinted>2025-11-12T16:01:00Z</cp:lastPrinted>
  <dcterms:created xsi:type="dcterms:W3CDTF">2026-01-13T13:55:00Z</dcterms:created>
  <dcterms:modified xsi:type="dcterms:W3CDTF">2026-10-01T14:37:00Z</dcterms:modified>
</cp:coreProperties>
</file>