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42E8A3" w14:textId="77777777" w:rsidR="00EC0DFD" w:rsidRPr="00D42551" w:rsidRDefault="00EC0DFD" w:rsidP="00D42551">
      <w:pPr>
        <w:ind w:left="-284"/>
        <w:jc w:val="both"/>
        <w:rPr>
          <w:rFonts w:ascii="Arial" w:hAnsi="Arial" w:cs="Arial"/>
          <w:sz w:val="8"/>
          <w:szCs w:val="8"/>
        </w:rPr>
      </w:pPr>
      <w:r>
        <w:rPr>
          <w:rFonts w:asciiTheme="minorHAnsi" w:hAnsiTheme="minorHAnsi"/>
          <w:sz w:val="24"/>
          <w:szCs w:val="24"/>
        </w:rPr>
        <w:tab/>
      </w:r>
      <w:r>
        <w:rPr>
          <w:noProof/>
        </w:rPr>
        <w:drawing>
          <wp:inline distT="0" distB="0" distL="0" distR="0" wp14:anchorId="04EBF890" wp14:editId="6BAB67E1">
            <wp:extent cx="6825704" cy="596900"/>
            <wp:effectExtent l="0" t="0" r="0" b="0"/>
            <wp:docPr id="1824763717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37872" cy="6067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E36DB5" w14:textId="77777777" w:rsidR="00D70829" w:rsidRDefault="00A2114E" w:rsidP="00D70829">
      <w:pPr>
        <w:ind w:left="284" w:hanging="284"/>
        <w:jc w:val="center"/>
        <w:rPr>
          <w:rFonts w:ascii="Calibri" w:hAnsi="Calibri" w:cs="Calibri"/>
          <w:b/>
          <w:sz w:val="18"/>
          <w:szCs w:val="18"/>
        </w:rPr>
      </w:pPr>
      <w:r>
        <w:rPr>
          <w:rFonts w:asciiTheme="minorHAnsi" w:hAnsiTheme="minorHAnsi"/>
          <w:noProof/>
          <w:sz w:val="24"/>
          <w:szCs w:val="24"/>
        </w:rPr>
        <w:drawing>
          <wp:anchor distT="0" distB="0" distL="0" distR="0" simplePos="0" relativeHeight="251661312" behindDoc="0" locked="0" layoutInCell="1" allowOverlap="1" wp14:anchorId="29BD0C17" wp14:editId="548590D1">
            <wp:simplePos x="0" y="0"/>
            <wp:positionH relativeFrom="margin">
              <wp:posOffset>5494020</wp:posOffset>
            </wp:positionH>
            <wp:positionV relativeFrom="paragraph">
              <wp:posOffset>3810</wp:posOffset>
            </wp:positionV>
            <wp:extent cx="457200" cy="509905"/>
            <wp:effectExtent l="0" t="0" r="0" b="4445"/>
            <wp:wrapNone/>
            <wp:docPr id="1971278260" name="Immagine 1971278260" descr="Emblem_of_Italy.sv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 descr="Emblem_of_Italy.svg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099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D70829">
        <w:rPr>
          <w:rFonts w:asciiTheme="minorHAnsi" w:hAnsiTheme="minorHAnsi"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23118030" wp14:editId="716F783E">
            <wp:simplePos x="0" y="0"/>
            <wp:positionH relativeFrom="column">
              <wp:posOffset>-106680</wp:posOffset>
            </wp:positionH>
            <wp:positionV relativeFrom="paragraph">
              <wp:posOffset>149860</wp:posOffset>
            </wp:positionV>
            <wp:extent cx="561975" cy="517525"/>
            <wp:effectExtent l="0" t="0" r="9525" b="0"/>
            <wp:wrapSquare wrapText="bothSides"/>
            <wp:docPr id="995407769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5175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D70829" w:rsidRPr="00936A77">
        <w:rPr>
          <w:rFonts w:ascii="Calibri" w:hAnsi="Calibri" w:cs="Calibri"/>
          <w:b/>
          <w:sz w:val="18"/>
          <w:szCs w:val="18"/>
        </w:rPr>
        <w:t>ISTITUTO COMPRENSIVO</w:t>
      </w:r>
    </w:p>
    <w:p w14:paraId="5EF4B74E" w14:textId="77777777" w:rsidR="00D70829" w:rsidRPr="00B7285F" w:rsidRDefault="00D70829" w:rsidP="00533E46">
      <w:pPr>
        <w:ind w:left="3116" w:firstLine="424"/>
        <w:rPr>
          <w:rFonts w:ascii="Calibri" w:hAnsi="Calibri" w:cs="Calibri"/>
          <w:b/>
          <w:sz w:val="18"/>
          <w:szCs w:val="18"/>
        </w:rPr>
      </w:pPr>
      <w:proofErr w:type="spellStart"/>
      <w:r w:rsidRPr="00936A77">
        <w:rPr>
          <w:rFonts w:ascii="Calibri" w:hAnsi="Calibri" w:cs="Calibri"/>
          <w:sz w:val="18"/>
          <w:szCs w:val="18"/>
        </w:rPr>
        <w:t>ScuolaInfanzia</w:t>
      </w:r>
      <w:proofErr w:type="spellEnd"/>
      <w:r w:rsidRPr="00936A77">
        <w:rPr>
          <w:rFonts w:ascii="Calibri" w:hAnsi="Calibri" w:cs="Calibri"/>
          <w:sz w:val="18"/>
          <w:szCs w:val="18"/>
        </w:rPr>
        <w:t xml:space="preserve"> – Scuola Primaria</w:t>
      </w:r>
    </w:p>
    <w:p w14:paraId="6D292398" w14:textId="77777777" w:rsidR="00D70829" w:rsidRPr="00936A77" w:rsidRDefault="00D70829" w:rsidP="00533E46">
      <w:pPr>
        <w:ind w:left="1700" w:hanging="284"/>
        <w:rPr>
          <w:rFonts w:ascii="Calibri" w:hAnsi="Calibri" w:cs="Calibri"/>
          <w:sz w:val="18"/>
          <w:szCs w:val="18"/>
        </w:rPr>
      </w:pPr>
      <w:r w:rsidRPr="00936A77">
        <w:rPr>
          <w:rFonts w:ascii="Calibri" w:hAnsi="Calibri" w:cs="Calibri"/>
          <w:sz w:val="18"/>
          <w:szCs w:val="18"/>
        </w:rPr>
        <w:t>Scuola Secondaria di 1° Grado “Padre Giuseppe Puglisi” ad indirizzo musicale</w:t>
      </w:r>
    </w:p>
    <w:p w14:paraId="5E476C83" w14:textId="77777777" w:rsidR="00D70829" w:rsidRPr="00936A77" w:rsidRDefault="00D70829" w:rsidP="00533E46">
      <w:pPr>
        <w:ind w:left="1276" w:firstLine="424"/>
        <w:rPr>
          <w:rFonts w:ascii="Calibri" w:hAnsi="Calibri" w:cs="Calibri"/>
          <w:sz w:val="18"/>
          <w:szCs w:val="18"/>
        </w:rPr>
      </w:pPr>
      <w:r w:rsidRPr="00936A77">
        <w:rPr>
          <w:rFonts w:ascii="Calibri" w:hAnsi="Calibri" w:cs="Calibri"/>
          <w:b/>
          <w:sz w:val="18"/>
          <w:szCs w:val="18"/>
        </w:rPr>
        <w:t xml:space="preserve">VIA G. FORTUNATO, 10 – 87021   BELVEDERE MARITTIMO(CS)  </w:t>
      </w:r>
      <w:r w:rsidRPr="00936A77">
        <w:rPr>
          <w:rFonts w:ascii="Calibri" w:hAnsi="Calibri" w:cs="Calibri"/>
          <w:sz w:val="18"/>
          <w:szCs w:val="18"/>
        </w:rPr>
        <w:t>tel. e fax  0985/82923</w:t>
      </w:r>
    </w:p>
    <w:p w14:paraId="751AC5D0" w14:textId="77777777" w:rsidR="00D70829" w:rsidRPr="00936A77" w:rsidRDefault="00D70829" w:rsidP="00533E46">
      <w:pPr>
        <w:ind w:left="1560" w:firstLine="564"/>
        <w:rPr>
          <w:rFonts w:ascii="Calibri" w:hAnsi="Calibri" w:cs="Calibri"/>
          <w:sz w:val="18"/>
          <w:szCs w:val="18"/>
        </w:rPr>
      </w:pPr>
      <w:r w:rsidRPr="00936A77">
        <w:rPr>
          <w:rFonts w:ascii="Calibri" w:hAnsi="Calibri" w:cs="Calibri"/>
          <w:sz w:val="18"/>
          <w:szCs w:val="18"/>
        </w:rPr>
        <w:t>C. M. - CSIC8AS00C – C. F. 82001590783 - Codice Univoco Ufficio UFUPTB</w:t>
      </w:r>
    </w:p>
    <w:p w14:paraId="1F23AFCE" w14:textId="77777777" w:rsidR="00D70829" w:rsidRPr="00936A77" w:rsidRDefault="00D70829" w:rsidP="00533E46">
      <w:pPr>
        <w:ind w:left="2124"/>
        <w:rPr>
          <w:rFonts w:ascii="Calibri" w:hAnsi="Calibri" w:cs="Calibri"/>
          <w:sz w:val="18"/>
          <w:szCs w:val="18"/>
        </w:rPr>
      </w:pPr>
      <w:r w:rsidRPr="00936A77">
        <w:rPr>
          <w:rFonts w:ascii="Calibri" w:hAnsi="Calibri" w:cs="Calibri"/>
          <w:sz w:val="18"/>
          <w:szCs w:val="18"/>
        </w:rPr>
        <w:t xml:space="preserve">E-MAIL: </w:t>
      </w:r>
      <w:hyperlink r:id="rId11" w:history="1">
        <w:r w:rsidRPr="00936A77">
          <w:rPr>
            <w:rStyle w:val="Collegamentoipertestuale"/>
            <w:rFonts w:ascii="Calibri" w:hAnsi="Calibri" w:cs="Calibri"/>
            <w:sz w:val="18"/>
            <w:szCs w:val="18"/>
          </w:rPr>
          <w:t>csic8as00c@istruzione.it</w:t>
        </w:r>
      </w:hyperlink>
      <w:r w:rsidRPr="00936A77">
        <w:rPr>
          <w:rFonts w:ascii="Calibri" w:hAnsi="Calibri" w:cs="Calibri"/>
          <w:sz w:val="18"/>
          <w:szCs w:val="18"/>
        </w:rPr>
        <w:t xml:space="preserve"> PEC: </w:t>
      </w:r>
      <w:hyperlink r:id="rId12" w:history="1">
        <w:r w:rsidRPr="00936A77">
          <w:rPr>
            <w:rStyle w:val="Collegamentoipertestuale"/>
            <w:rFonts w:ascii="Calibri" w:hAnsi="Calibri" w:cs="Calibri"/>
            <w:sz w:val="18"/>
            <w:szCs w:val="18"/>
          </w:rPr>
          <w:t>csic8as00c@pec.istruzione.it</w:t>
        </w:r>
      </w:hyperlink>
    </w:p>
    <w:p w14:paraId="371C3366" w14:textId="77777777" w:rsidR="00D70829" w:rsidRPr="00D272B5" w:rsidRDefault="00D70829" w:rsidP="00D70829">
      <w:pPr>
        <w:ind w:left="284" w:hanging="284"/>
        <w:jc w:val="center"/>
        <w:rPr>
          <w:sz w:val="18"/>
          <w:szCs w:val="18"/>
        </w:rPr>
      </w:pPr>
      <w:r w:rsidRPr="00936A77">
        <w:rPr>
          <w:rFonts w:ascii="Calibri" w:hAnsi="Calibri" w:cs="Calibri"/>
          <w:sz w:val="18"/>
          <w:szCs w:val="18"/>
          <w:lang w:val="en-US"/>
        </w:rPr>
        <w:t xml:space="preserve">Sito web: </w:t>
      </w:r>
      <w:hyperlink r:id="rId13" w:history="1">
        <w:r w:rsidRPr="00936A77">
          <w:rPr>
            <w:rStyle w:val="Collegamentoipertestuale"/>
            <w:rFonts w:ascii="Calibri" w:hAnsi="Calibri" w:cs="Calibri"/>
            <w:sz w:val="18"/>
            <w:szCs w:val="18"/>
            <w:lang w:val="en-US"/>
          </w:rPr>
          <w:t>www.icbelvedere.edu.it</w:t>
        </w:r>
      </w:hyperlink>
    </w:p>
    <w:p w14:paraId="4FECA76C" w14:textId="77777777" w:rsidR="00C7736E" w:rsidRDefault="00C7736E" w:rsidP="00C7736E">
      <w:pPr>
        <w:spacing w:after="47"/>
        <w:ind w:left="10" w:right="134" w:hanging="10"/>
        <w:jc w:val="right"/>
      </w:pPr>
      <w:r>
        <w:rPr>
          <w:b/>
          <w:sz w:val="24"/>
          <w:szCs w:val="24"/>
        </w:rPr>
        <w:t xml:space="preserve">Al Dirigente Scolastico  </w:t>
      </w:r>
    </w:p>
    <w:p w14:paraId="44DFAC22" w14:textId="77777777" w:rsidR="00C7736E" w:rsidRDefault="00C7736E" w:rsidP="00C7736E">
      <w:pPr>
        <w:ind w:right="150"/>
        <w:jc w:val="right"/>
      </w:pPr>
      <w:r>
        <w:rPr>
          <w:b/>
          <w:sz w:val="24"/>
          <w:szCs w:val="24"/>
        </w:rPr>
        <w:t>dell’Istituto Comprensivo di Belvedere Marittimo</w:t>
      </w:r>
    </w:p>
    <w:p w14:paraId="53DB5C48" w14:textId="77777777" w:rsidR="00C7736E" w:rsidRDefault="00C7736E" w:rsidP="00C7736E">
      <w:pPr>
        <w:spacing w:line="261" w:lineRule="auto"/>
        <w:ind w:left="3025" w:hanging="3167"/>
        <w:rPr>
          <w:b/>
          <w:sz w:val="24"/>
          <w:szCs w:val="24"/>
        </w:rPr>
      </w:pPr>
    </w:p>
    <w:p w14:paraId="21701E62" w14:textId="5736472D" w:rsidR="00D70829" w:rsidRPr="000D2E30" w:rsidRDefault="00C7736E" w:rsidP="00910F65">
      <w:pPr>
        <w:spacing w:line="261" w:lineRule="auto"/>
        <w:ind w:left="-142"/>
        <w:rPr>
          <w:b/>
          <w:i/>
          <w:color w:val="FF0000"/>
        </w:rPr>
      </w:pPr>
      <w:r w:rsidRPr="00860A03">
        <w:rPr>
          <w:b/>
        </w:rPr>
        <w:t xml:space="preserve">ALLEGATO 1- DOMANDA DI PARTECIPAZIONE PER LA SELEZIONE ALUNNI/E AL PROGETTO: </w:t>
      </w:r>
      <w:r w:rsidR="000D1A15" w:rsidRPr="00FA624B">
        <w:rPr>
          <w:b/>
          <w:bCs/>
          <w:i/>
          <w:iCs/>
          <w:szCs w:val="24"/>
        </w:rPr>
        <w:t>“Agenda SUD”2 EDIZ.</w:t>
      </w:r>
      <w:r w:rsidR="000D2E30">
        <w:rPr>
          <w:b/>
          <w:bCs/>
          <w:i/>
          <w:iCs/>
          <w:szCs w:val="24"/>
        </w:rPr>
        <w:t xml:space="preserve"> </w:t>
      </w:r>
    </w:p>
    <w:p w14:paraId="654A627A" w14:textId="77777777" w:rsidR="000D1A15" w:rsidRDefault="000D1A15" w:rsidP="000D1A1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i/>
        </w:rPr>
      </w:pPr>
      <w:r w:rsidRPr="0061032F">
        <w:rPr>
          <w:i/>
          <w:szCs w:val="24"/>
        </w:rPr>
        <w:t xml:space="preserve">Fondi Strutturali Europei – Programma Nazionale “Scuola e competenze” 2021-2027. Priorità 01 – Scuola e competenze– Fondo Sociale Europeo Plus (FSE+) – Obiettivo Specifico ESO4.6 – Azione ESO4.6.A1 – Sotto azione ESO4.6.A1.B, interventi di cui al decreto del Ministro dell’istruzione e del merito n.176 del 30/08/2023, Avviso Prot. 9507, 22/01/2025, </w:t>
      </w:r>
      <w:r w:rsidRPr="00716556">
        <w:rPr>
          <w:b/>
          <w:bCs/>
          <w:i/>
          <w:iCs/>
          <w:szCs w:val="24"/>
        </w:rPr>
        <w:t>“Agenda SUD”2 EDIZ..</w:t>
      </w:r>
      <w:r w:rsidRPr="0061032F">
        <w:rPr>
          <w:sz w:val="24"/>
          <w:szCs w:val="24"/>
        </w:rPr>
        <w:t xml:space="preserve">COD. ESO4.6.A1.B-FSEPN-CL-2025-120CUP I54D25000460007 </w:t>
      </w:r>
      <w:r>
        <w:rPr>
          <w:sz w:val="24"/>
          <w:szCs w:val="24"/>
        </w:rPr>
        <w:t xml:space="preserve">- </w:t>
      </w:r>
      <w:r w:rsidRPr="00716556">
        <w:rPr>
          <w:b/>
          <w:bCs/>
          <w:sz w:val="24"/>
          <w:szCs w:val="24"/>
        </w:rPr>
        <w:t xml:space="preserve">TITOLO: </w:t>
      </w:r>
      <w:r w:rsidRPr="00716556">
        <w:rPr>
          <w:b/>
          <w:bCs/>
        </w:rPr>
        <w:t>UN PON...TE PER LE COMPETENZE</w:t>
      </w:r>
      <w:r>
        <w:t>.</w:t>
      </w:r>
    </w:p>
    <w:p w14:paraId="71B0CA18" w14:textId="77777777" w:rsidR="00C7736E" w:rsidRDefault="00C7736E" w:rsidP="00C7736E">
      <w:pPr>
        <w:spacing w:line="261" w:lineRule="auto"/>
        <w:ind w:left="-142"/>
      </w:pPr>
    </w:p>
    <w:p w14:paraId="2645EA83" w14:textId="77777777" w:rsidR="00C7736E" w:rsidRDefault="00C7736E" w:rsidP="00C7736E">
      <w:pPr>
        <w:spacing w:line="360" w:lineRule="auto"/>
        <w:ind w:left="-5" w:right="242" w:hanging="10"/>
        <w:rPr>
          <w:sz w:val="24"/>
          <w:szCs w:val="24"/>
        </w:rPr>
      </w:pPr>
      <w:r>
        <w:rPr>
          <w:sz w:val="24"/>
          <w:szCs w:val="24"/>
        </w:rPr>
        <w:t>Il sottoscritto ...........................................................................…… nato a ....................................... il  ............................ e residente in via .............................................................. città ..............................  prov. ............ e la sottoscritta ...................................................... nata a ............................................</w:t>
      </w:r>
    </w:p>
    <w:p w14:paraId="63427DBA" w14:textId="4A440071" w:rsidR="00C7736E" w:rsidRDefault="00C7736E" w:rsidP="00C7736E">
      <w:pPr>
        <w:spacing w:line="360" w:lineRule="auto"/>
        <w:ind w:left="-5" w:right="242" w:hanging="10"/>
        <w:rPr>
          <w:sz w:val="24"/>
          <w:szCs w:val="24"/>
        </w:rPr>
      </w:pPr>
      <w:r>
        <w:rPr>
          <w:sz w:val="24"/>
          <w:szCs w:val="24"/>
        </w:rPr>
        <w:t xml:space="preserve">il ................................... e residente a ………………................. in via  ............................................. prov. ...... in qualità di genitori del minore  …………………………………………frequentante la Scuola </w:t>
      </w:r>
      <w:r w:rsidR="00533E46">
        <w:rPr>
          <w:sz w:val="24"/>
          <w:szCs w:val="24"/>
        </w:rPr>
        <w:t>Primaria</w:t>
      </w:r>
      <w:r>
        <w:rPr>
          <w:sz w:val="24"/>
          <w:szCs w:val="24"/>
        </w:rPr>
        <w:t xml:space="preserve"> classe………. </w:t>
      </w:r>
      <w:proofErr w:type="spellStart"/>
      <w:r>
        <w:rPr>
          <w:sz w:val="24"/>
          <w:szCs w:val="24"/>
        </w:rPr>
        <w:t>Sez</w:t>
      </w:r>
      <w:proofErr w:type="spellEnd"/>
      <w:r>
        <w:rPr>
          <w:sz w:val="24"/>
          <w:szCs w:val="24"/>
        </w:rPr>
        <w:t>…,</w:t>
      </w:r>
    </w:p>
    <w:p w14:paraId="09E2578C" w14:textId="208D4073" w:rsidR="00252AF8" w:rsidRPr="000D2E30" w:rsidRDefault="00C7736E" w:rsidP="00B25568">
      <w:pPr>
        <w:spacing w:line="261" w:lineRule="auto"/>
        <w:ind w:left="-142"/>
        <w:jc w:val="both"/>
        <w:rPr>
          <w:b/>
          <w:i/>
          <w:color w:val="FF0000"/>
        </w:rPr>
      </w:pPr>
      <w:r>
        <w:rPr>
          <w:sz w:val="24"/>
          <w:szCs w:val="24"/>
        </w:rPr>
        <w:t>avendo preso visione della circolare del Dirigente scolastico per il reclutamento degli alunni/e</w:t>
      </w:r>
      <w:r w:rsidR="00B25568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partecipanti al </w:t>
      </w:r>
      <w:r w:rsidR="00B32EB2">
        <w:rPr>
          <w:sz w:val="24"/>
          <w:szCs w:val="24"/>
        </w:rPr>
        <w:t xml:space="preserve">Progetto </w:t>
      </w:r>
      <w:r w:rsidR="000D1A15" w:rsidRPr="00716556">
        <w:rPr>
          <w:b/>
          <w:bCs/>
          <w:i/>
          <w:iCs/>
          <w:szCs w:val="24"/>
        </w:rPr>
        <w:t>“Agenda SUD”2 EDIZ</w:t>
      </w:r>
      <w:r w:rsidR="00220683">
        <w:rPr>
          <w:b/>
          <w:bCs/>
          <w:i/>
          <w:iCs/>
          <w:szCs w:val="24"/>
        </w:rPr>
        <w:t>IONE</w:t>
      </w:r>
    </w:p>
    <w:p w14:paraId="4FCEE5CE" w14:textId="4B453A59" w:rsidR="00C7736E" w:rsidRDefault="00C7736E" w:rsidP="00252AF8">
      <w:pPr>
        <w:spacing w:line="261" w:lineRule="auto"/>
        <w:ind w:left="-142"/>
        <w:jc w:val="center"/>
      </w:pPr>
      <w:r>
        <w:rPr>
          <w:b/>
          <w:sz w:val="24"/>
          <w:szCs w:val="24"/>
        </w:rPr>
        <w:t>CHIEDONO</w:t>
      </w:r>
    </w:p>
    <w:p w14:paraId="4F52DF8F" w14:textId="77777777" w:rsidR="00C7736E" w:rsidRDefault="00C7736E" w:rsidP="00C7736E">
      <w:pPr>
        <w:ind w:left="4"/>
        <w:rPr>
          <w:sz w:val="24"/>
          <w:szCs w:val="24"/>
        </w:rPr>
      </w:pPr>
      <w:r>
        <w:rPr>
          <w:sz w:val="24"/>
          <w:szCs w:val="24"/>
        </w:rPr>
        <w:t>che ..l..</w:t>
      </w:r>
      <w:proofErr w:type="spellStart"/>
      <w:r>
        <w:rPr>
          <w:sz w:val="24"/>
          <w:szCs w:val="24"/>
        </w:rPr>
        <w:t>propr</w:t>
      </w:r>
      <w:proofErr w:type="spellEnd"/>
      <w:r>
        <w:rPr>
          <w:sz w:val="24"/>
          <w:szCs w:val="24"/>
        </w:rPr>
        <w:t xml:space="preserve">..figli.. sia </w:t>
      </w:r>
      <w:proofErr w:type="spellStart"/>
      <w:r>
        <w:rPr>
          <w:sz w:val="24"/>
          <w:szCs w:val="24"/>
        </w:rPr>
        <w:t>ammess</w:t>
      </w:r>
      <w:proofErr w:type="spellEnd"/>
      <w:r>
        <w:rPr>
          <w:sz w:val="24"/>
          <w:szCs w:val="24"/>
        </w:rPr>
        <w:t>… a partecipare al modulo:</w:t>
      </w:r>
    </w:p>
    <w:p w14:paraId="395754FB" w14:textId="77777777" w:rsidR="00C7736E" w:rsidRDefault="00C7736E" w:rsidP="00C7736E">
      <w:pPr>
        <w:ind w:left="4"/>
      </w:pPr>
    </w:p>
    <w:p w14:paraId="74CF0A9B" w14:textId="4799FDDD" w:rsidR="00220683" w:rsidRDefault="00220683" w:rsidP="00C7736E">
      <w:pPr>
        <w:spacing w:line="301" w:lineRule="auto"/>
        <w:ind w:left="4" w:right="4470" w:firstLine="4"/>
        <w:rPr>
          <w:b/>
        </w:rPr>
      </w:pPr>
      <w:r>
        <w:rPr>
          <w:b/>
        </w:rPr>
        <w:t>_____________________________________________________</w:t>
      </w:r>
    </w:p>
    <w:p w14:paraId="5DD3AAF9" w14:textId="77777777" w:rsidR="00220683" w:rsidRDefault="00220683" w:rsidP="00C7736E">
      <w:pPr>
        <w:spacing w:line="301" w:lineRule="auto"/>
        <w:ind w:left="4" w:right="4470" w:firstLine="4"/>
        <w:rPr>
          <w:b/>
        </w:rPr>
      </w:pPr>
    </w:p>
    <w:p w14:paraId="391119CD" w14:textId="77777777" w:rsidR="00220683" w:rsidRDefault="00220683" w:rsidP="00220683">
      <w:pPr>
        <w:spacing w:line="301" w:lineRule="auto"/>
        <w:ind w:right="4470"/>
        <w:rPr>
          <w:b/>
        </w:rPr>
      </w:pPr>
    </w:p>
    <w:p w14:paraId="5EA5FE86" w14:textId="1C530C71" w:rsidR="00C7736E" w:rsidRDefault="00C7736E" w:rsidP="00C7736E">
      <w:pPr>
        <w:spacing w:line="301" w:lineRule="auto"/>
        <w:ind w:left="4" w:right="4470" w:firstLine="4"/>
        <w:rPr>
          <w:b/>
        </w:rPr>
      </w:pPr>
      <w:r>
        <w:rPr>
          <w:b/>
        </w:rPr>
        <w:t>Si allega Patto formativo</w:t>
      </w:r>
    </w:p>
    <w:p w14:paraId="212233B2" w14:textId="77777777" w:rsidR="00826703" w:rsidRDefault="00826703" w:rsidP="00C7736E">
      <w:pPr>
        <w:spacing w:line="301" w:lineRule="auto"/>
        <w:ind w:left="4" w:right="4470" w:firstLine="4"/>
      </w:pPr>
    </w:p>
    <w:p w14:paraId="38260569" w14:textId="77777777" w:rsidR="00C7736E" w:rsidRDefault="00C7736E" w:rsidP="00C7736E">
      <w:pPr>
        <w:spacing w:line="301" w:lineRule="auto"/>
        <w:ind w:left="4" w:right="4470" w:firstLine="4"/>
      </w:pPr>
      <w:r>
        <w:t xml:space="preserve">Data ___________________  </w:t>
      </w:r>
    </w:p>
    <w:p w14:paraId="25AA6D81" w14:textId="77777777" w:rsidR="00826703" w:rsidRDefault="00826703" w:rsidP="00C7736E">
      <w:pPr>
        <w:spacing w:line="301" w:lineRule="auto"/>
        <w:ind w:left="4" w:right="4470" w:firstLine="4"/>
      </w:pPr>
    </w:p>
    <w:p w14:paraId="1637B7F8" w14:textId="77777777" w:rsidR="00826703" w:rsidRDefault="00C7736E" w:rsidP="00C7736E">
      <w:pPr>
        <w:spacing w:line="301" w:lineRule="auto"/>
        <w:ind w:left="4" w:right="4470" w:firstLine="4"/>
      </w:pPr>
      <w:r>
        <w:t xml:space="preserve"> Firma dei genitori  __________________________________  </w:t>
      </w:r>
    </w:p>
    <w:p w14:paraId="72997138" w14:textId="77777777" w:rsidR="00826703" w:rsidRDefault="00826703" w:rsidP="00C7736E">
      <w:pPr>
        <w:spacing w:line="301" w:lineRule="auto"/>
        <w:ind w:left="4" w:right="4470" w:firstLine="4"/>
      </w:pPr>
    </w:p>
    <w:p w14:paraId="0399602B" w14:textId="77777777" w:rsidR="00C7736E" w:rsidRDefault="00C7736E" w:rsidP="00C7736E">
      <w:pPr>
        <w:spacing w:line="301" w:lineRule="auto"/>
        <w:ind w:left="4" w:right="4470" w:firstLine="4"/>
      </w:pPr>
      <w:r>
        <w:t xml:space="preserve">__________________________________ </w:t>
      </w:r>
    </w:p>
    <w:p w14:paraId="2E0AF79C" w14:textId="77777777" w:rsidR="00C7736E" w:rsidRDefault="00C7736E" w:rsidP="00C7736E">
      <w:pPr>
        <w:spacing w:line="261" w:lineRule="auto"/>
        <w:ind w:left="-142"/>
      </w:pPr>
    </w:p>
    <w:p w14:paraId="75C9F908" w14:textId="77777777" w:rsidR="00860A03" w:rsidRDefault="00860A03" w:rsidP="00860A03">
      <w:pPr>
        <w:ind w:right="79" w:hanging="11"/>
        <w:jc w:val="both"/>
      </w:pPr>
      <w:r>
        <w:t xml:space="preserve">Il sottoscritto, ……………………………………………, in qualità di ………………………dell’alunno/a ………………………………………………consapevole delle conseguenze amministrative e penali per chi rilasci dichiarazioni non corrispondenti a verità, ai sensi del DPR 245/2000, </w:t>
      </w:r>
      <w:r>
        <w:rPr>
          <w:b/>
          <w:bCs/>
        </w:rPr>
        <w:t xml:space="preserve">dichiara </w:t>
      </w:r>
      <w:r>
        <w:t xml:space="preserve">di aver effettuato la scelta/richiesta in osservanza delle disposizioni sulla responsabilità genitoriale di cui agli artt. 316 337 ter e 337 quater del codice civile che richiedono il consenso di entrambi i genitori”  </w:t>
      </w:r>
    </w:p>
    <w:p w14:paraId="60638E2F" w14:textId="301BDFD0" w:rsidR="00860A03" w:rsidRDefault="00860A03" w:rsidP="00860A03">
      <w:pPr>
        <w:spacing w:after="250"/>
        <w:ind w:left="-1" w:right="78" w:hanging="2"/>
        <w:jc w:val="both"/>
        <w:rPr>
          <w:sz w:val="24"/>
          <w:szCs w:val="24"/>
        </w:rPr>
      </w:pPr>
      <w:r>
        <w:rPr>
          <w:sz w:val="24"/>
          <w:szCs w:val="24"/>
        </w:rPr>
        <w:t>Belvedere Marittimo,</w:t>
      </w:r>
      <w:r w:rsidR="009417B6">
        <w:rPr>
          <w:sz w:val="24"/>
          <w:szCs w:val="24"/>
        </w:rPr>
        <w:t xml:space="preserve"> </w:t>
      </w:r>
      <w:r>
        <w:rPr>
          <w:sz w:val="24"/>
          <w:szCs w:val="24"/>
        </w:rPr>
        <w:t>__________________________</w:t>
      </w:r>
    </w:p>
    <w:p w14:paraId="665278AA" w14:textId="77777777" w:rsidR="00C7736E" w:rsidRPr="00D42551" w:rsidRDefault="00860A03" w:rsidP="00860A03">
      <w:pPr>
        <w:spacing w:after="250"/>
        <w:ind w:left="-1" w:right="78" w:hanging="2"/>
        <w:jc w:val="right"/>
        <w:rPr>
          <w:rFonts w:asciiTheme="minorHAnsi" w:hAnsiTheme="minorHAnsi"/>
          <w:sz w:val="16"/>
          <w:szCs w:val="16"/>
        </w:rPr>
      </w:pPr>
      <w:r>
        <w:rPr>
          <w:sz w:val="24"/>
          <w:szCs w:val="24"/>
        </w:rPr>
        <w:t xml:space="preserve">FIRMA ______________________    </w:t>
      </w:r>
    </w:p>
    <w:sectPr w:rsidR="00C7736E" w:rsidRPr="00D42551" w:rsidSect="00261B43">
      <w:footerReference w:type="even" r:id="rId14"/>
      <w:footerReference w:type="default" r:id="rId15"/>
      <w:pgSz w:w="11907" w:h="16839" w:code="9"/>
      <w:pgMar w:top="284" w:right="1134" w:bottom="1134" w:left="993" w:header="567" w:footer="1134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905309" w14:textId="77777777" w:rsidR="00E937EE" w:rsidRDefault="00E937EE">
      <w:r>
        <w:separator/>
      </w:r>
    </w:p>
  </w:endnote>
  <w:endnote w:type="continuationSeparator" w:id="0">
    <w:p w14:paraId="15F0E688" w14:textId="77777777" w:rsidR="00E937EE" w:rsidRDefault="00E937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altName w:val="¿åv¬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NewRomanPSMT">
    <w:charset w:val="00"/>
    <w:family w:val="auto"/>
    <w:pitch w:val="default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Arial">
    <w:altName w:val="Arial Narrow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 Std Book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CD8066" w14:textId="77777777" w:rsidR="00BD1EB2" w:rsidRDefault="000F3E08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BD1EB2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EC0DFD">
      <w:rPr>
        <w:rStyle w:val="Numeropagina"/>
        <w:noProof/>
      </w:rPr>
      <w:t>1</w:t>
    </w:r>
    <w:r>
      <w:rPr>
        <w:rStyle w:val="Numeropagina"/>
      </w:rPr>
      <w:fldChar w:fldCharType="end"/>
    </w:r>
  </w:p>
  <w:p w14:paraId="30C39B1A" w14:textId="77777777" w:rsidR="00BD1EB2" w:rsidRDefault="00BD1EB2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F27F0C" w14:textId="77777777" w:rsidR="00BD1EB2" w:rsidRDefault="000F3E08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BD1EB2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2151A0">
      <w:rPr>
        <w:rStyle w:val="Numeropagina"/>
        <w:noProof/>
      </w:rPr>
      <w:t>1</w:t>
    </w:r>
    <w:r>
      <w:rPr>
        <w:rStyle w:val="Numeropagina"/>
      </w:rPr>
      <w:fldChar w:fldCharType="end"/>
    </w:r>
  </w:p>
  <w:p w14:paraId="4900BCFC" w14:textId="77777777" w:rsidR="00BD1EB2" w:rsidRDefault="00BD1EB2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54D720" w14:textId="77777777" w:rsidR="00E937EE" w:rsidRDefault="00E937EE">
      <w:r>
        <w:separator/>
      </w:r>
    </w:p>
  </w:footnote>
  <w:footnote w:type="continuationSeparator" w:id="0">
    <w:p w14:paraId="748AE273" w14:textId="77777777" w:rsidR="00E937EE" w:rsidRDefault="00E937E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</w:abstractNum>
  <w:abstractNum w:abstractNumId="1" w15:restartNumberingAfterBreak="0">
    <w:nsid w:val="00000003"/>
    <w:multiLevelType w:val="singleLevel"/>
    <w:tmpl w:val="00000003"/>
    <w:lvl w:ilvl="0">
      <w:start w:val="1"/>
      <w:numFmt w:val="bullet"/>
      <w:lvlText w:val=""/>
      <w:lvlJc w:val="left"/>
      <w:pPr>
        <w:tabs>
          <w:tab w:val="num" w:pos="644"/>
        </w:tabs>
        <w:ind w:left="644" w:hanging="360"/>
      </w:pPr>
      <w:rPr>
        <w:rFonts w:ascii="Wingdings" w:hAnsi="Wingdings"/>
      </w:rPr>
    </w:lvl>
  </w:abstractNum>
  <w:abstractNum w:abstractNumId="2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/>
      </w:rPr>
    </w:lvl>
  </w:abstractNum>
  <w:abstractNum w:abstractNumId="3" w15:restartNumberingAfterBreak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4" w15:restartNumberingAfterBreak="0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abstractNum w:abstractNumId="5" w15:restartNumberingAfterBreak="0">
    <w:nsid w:val="022C0B23"/>
    <w:multiLevelType w:val="hybridMultilevel"/>
    <w:tmpl w:val="4AFC1A02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107A8B06">
      <w:start w:val="1"/>
      <w:numFmt w:val="decimal"/>
      <w:lvlText w:val="%2."/>
      <w:lvlJc w:val="left"/>
      <w:pPr>
        <w:ind w:left="1785" w:hanging="705"/>
      </w:pPr>
      <w:rPr>
        <w:rFonts w:hint="default"/>
      </w:rPr>
    </w:lvl>
    <w:lvl w:ilvl="2" w:tplc="163C4C1C">
      <w:start w:val="7"/>
      <w:numFmt w:val="bullet"/>
      <w:lvlText w:val="•"/>
      <w:lvlJc w:val="left"/>
      <w:pPr>
        <w:ind w:left="2685" w:hanging="705"/>
      </w:pPr>
      <w:rPr>
        <w:rFonts w:ascii="Calibri" w:eastAsiaTheme="minorHAnsi" w:hAnsi="Calibri" w:cstheme="minorBidi" w:hint="default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4834A47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0A836915"/>
    <w:multiLevelType w:val="hybridMultilevel"/>
    <w:tmpl w:val="7734833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16D3D31"/>
    <w:multiLevelType w:val="hybridMultilevel"/>
    <w:tmpl w:val="8EF6EBA6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12E76459"/>
    <w:multiLevelType w:val="hybridMultilevel"/>
    <w:tmpl w:val="122C7002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7">
      <w:start w:val="1"/>
      <w:numFmt w:val="lowerLetter"/>
      <w:lvlText w:val="%2)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4244B49"/>
    <w:multiLevelType w:val="hybridMultilevel"/>
    <w:tmpl w:val="DBCCCA46"/>
    <w:lvl w:ilvl="0" w:tplc="B59EDEEE">
      <w:numFmt w:val="bullet"/>
      <w:lvlText w:val="•"/>
      <w:lvlJc w:val="left"/>
      <w:pPr>
        <w:ind w:left="720" w:hanging="360"/>
      </w:p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11" w15:restartNumberingAfterBreak="0">
    <w:nsid w:val="213814AE"/>
    <w:multiLevelType w:val="hybridMultilevel"/>
    <w:tmpl w:val="63E846EC"/>
    <w:lvl w:ilvl="0" w:tplc="69BAA1E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37D2F68"/>
    <w:multiLevelType w:val="hybridMultilevel"/>
    <w:tmpl w:val="A0AC75FA"/>
    <w:lvl w:ilvl="0" w:tplc="04100001">
      <w:start w:val="1"/>
      <w:numFmt w:val="bullet"/>
      <w:lvlText w:val=""/>
      <w:lvlJc w:val="left"/>
      <w:pPr>
        <w:ind w:left="7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8" w:hanging="360"/>
      </w:pPr>
      <w:rPr>
        <w:rFonts w:ascii="Wingdings" w:hAnsi="Wingdings" w:hint="default"/>
      </w:rPr>
    </w:lvl>
  </w:abstractNum>
  <w:abstractNum w:abstractNumId="13" w15:restartNumberingAfterBreak="0">
    <w:nsid w:val="2416189E"/>
    <w:multiLevelType w:val="hybridMultilevel"/>
    <w:tmpl w:val="469C1BFA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28C951DE"/>
    <w:multiLevelType w:val="hybridMultilevel"/>
    <w:tmpl w:val="F5901814"/>
    <w:lvl w:ilvl="0" w:tplc="154A1CEC">
      <w:start w:val="1"/>
      <w:numFmt w:val="decimal"/>
      <w:lvlText w:val="%1)"/>
      <w:lvlJc w:val="left"/>
      <w:pPr>
        <w:ind w:left="720" w:hanging="360"/>
      </w:pPr>
      <w:rPr>
        <w:rFonts w:eastAsia="Arial" w:cs="Aria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A38624E"/>
    <w:multiLevelType w:val="hybridMultilevel"/>
    <w:tmpl w:val="4BE62D8E"/>
    <w:lvl w:ilvl="0" w:tplc="2AC4FF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2AD4405D"/>
    <w:multiLevelType w:val="hybridMultilevel"/>
    <w:tmpl w:val="85B28B7C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7" w15:restartNumberingAfterBreak="0">
    <w:nsid w:val="2BAF1312"/>
    <w:multiLevelType w:val="hybridMultilevel"/>
    <w:tmpl w:val="B3126792"/>
    <w:lvl w:ilvl="0" w:tplc="A4C212A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DE0E4AE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0EA25D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3A44BC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634135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724505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9CA51B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ACC997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0DC4EE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8" w15:restartNumberingAfterBreak="0">
    <w:nsid w:val="2C770F86"/>
    <w:multiLevelType w:val="hybridMultilevel"/>
    <w:tmpl w:val="8D24397C"/>
    <w:lvl w:ilvl="0" w:tplc="B59EDEEE">
      <w:numFmt w:val="bullet"/>
      <w:lvlText w:val="•"/>
      <w:lvlJc w:val="left"/>
      <w:pPr>
        <w:ind w:left="720" w:hanging="360"/>
      </w:p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19" w15:restartNumberingAfterBreak="0">
    <w:nsid w:val="2D64183B"/>
    <w:multiLevelType w:val="hybridMultilevel"/>
    <w:tmpl w:val="A9B0593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FE34E5E"/>
    <w:multiLevelType w:val="hybridMultilevel"/>
    <w:tmpl w:val="2EDE4AA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2994E9C"/>
    <w:multiLevelType w:val="hybridMultilevel"/>
    <w:tmpl w:val="EFD66306"/>
    <w:lvl w:ilvl="0" w:tplc="04100011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 w15:restartNumberingAfterBreak="0">
    <w:nsid w:val="38AE2253"/>
    <w:multiLevelType w:val="hybridMultilevel"/>
    <w:tmpl w:val="F30CC31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23" w15:restartNumberingAfterBreak="0">
    <w:nsid w:val="3942525B"/>
    <w:multiLevelType w:val="hybridMultilevel"/>
    <w:tmpl w:val="317E1A7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FBD09F5"/>
    <w:multiLevelType w:val="hybridMultilevel"/>
    <w:tmpl w:val="9AA6582E"/>
    <w:lvl w:ilvl="0" w:tplc="B9569DF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5DD61E7"/>
    <w:multiLevelType w:val="hybridMultilevel"/>
    <w:tmpl w:val="F382631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78037A5"/>
    <w:multiLevelType w:val="hybridMultilevel"/>
    <w:tmpl w:val="0E06528A"/>
    <w:lvl w:ilvl="0" w:tplc="FA6A6860">
      <w:numFmt w:val="bullet"/>
      <w:lvlText w:val="-"/>
      <w:lvlJc w:val="left"/>
      <w:pPr>
        <w:ind w:left="456" w:hanging="118"/>
      </w:pPr>
      <w:rPr>
        <w:rFonts w:ascii="Calibri" w:eastAsia="Calibri" w:hAnsi="Calibri" w:cs="Calibri" w:hint="default"/>
        <w:w w:val="100"/>
        <w:sz w:val="22"/>
        <w:szCs w:val="22"/>
      </w:rPr>
    </w:lvl>
    <w:lvl w:ilvl="1" w:tplc="B59EDEEE">
      <w:numFmt w:val="bullet"/>
      <w:lvlText w:val="•"/>
      <w:lvlJc w:val="left"/>
      <w:pPr>
        <w:ind w:left="1432" w:hanging="118"/>
      </w:pPr>
    </w:lvl>
    <w:lvl w:ilvl="2" w:tplc="15A6CE6C">
      <w:numFmt w:val="bullet"/>
      <w:lvlText w:val="•"/>
      <w:lvlJc w:val="left"/>
      <w:pPr>
        <w:ind w:left="2404" w:hanging="118"/>
      </w:pPr>
    </w:lvl>
    <w:lvl w:ilvl="3" w:tplc="9A8C6AFA">
      <w:numFmt w:val="bullet"/>
      <w:lvlText w:val="•"/>
      <w:lvlJc w:val="left"/>
      <w:pPr>
        <w:ind w:left="3376" w:hanging="118"/>
      </w:pPr>
    </w:lvl>
    <w:lvl w:ilvl="4" w:tplc="8820D3B0">
      <w:numFmt w:val="bullet"/>
      <w:lvlText w:val="•"/>
      <w:lvlJc w:val="left"/>
      <w:pPr>
        <w:ind w:left="4348" w:hanging="118"/>
      </w:pPr>
    </w:lvl>
    <w:lvl w:ilvl="5" w:tplc="AB7AF9C8">
      <w:numFmt w:val="bullet"/>
      <w:lvlText w:val="•"/>
      <w:lvlJc w:val="left"/>
      <w:pPr>
        <w:ind w:left="5320" w:hanging="118"/>
      </w:pPr>
    </w:lvl>
    <w:lvl w:ilvl="6" w:tplc="02EA14B8">
      <w:numFmt w:val="bullet"/>
      <w:lvlText w:val="•"/>
      <w:lvlJc w:val="left"/>
      <w:pPr>
        <w:ind w:left="6292" w:hanging="118"/>
      </w:pPr>
    </w:lvl>
    <w:lvl w:ilvl="7" w:tplc="40AC98B6">
      <w:numFmt w:val="bullet"/>
      <w:lvlText w:val="•"/>
      <w:lvlJc w:val="left"/>
      <w:pPr>
        <w:ind w:left="7264" w:hanging="118"/>
      </w:pPr>
    </w:lvl>
    <w:lvl w:ilvl="8" w:tplc="1F44C328">
      <w:numFmt w:val="bullet"/>
      <w:lvlText w:val="•"/>
      <w:lvlJc w:val="left"/>
      <w:pPr>
        <w:ind w:left="8236" w:hanging="118"/>
      </w:pPr>
    </w:lvl>
  </w:abstractNum>
  <w:abstractNum w:abstractNumId="27" w15:restartNumberingAfterBreak="0">
    <w:nsid w:val="47EF693B"/>
    <w:multiLevelType w:val="hybridMultilevel"/>
    <w:tmpl w:val="963CE0A0"/>
    <w:lvl w:ilvl="0" w:tplc="B4D836E2">
      <w:start w:val="1"/>
      <w:numFmt w:val="bullet"/>
      <w:lvlText w:val="-"/>
      <w:lvlJc w:val="left"/>
      <w:pPr>
        <w:ind w:left="1068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8" w15:restartNumberingAfterBreak="0">
    <w:nsid w:val="4E235788"/>
    <w:multiLevelType w:val="hybridMultilevel"/>
    <w:tmpl w:val="4D6A6ACA"/>
    <w:lvl w:ilvl="0" w:tplc="04100001">
      <w:start w:val="1"/>
      <w:numFmt w:val="bullet"/>
      <w:lvlText w:val=""/>
      <w:lvlJc w:val="left"/>
      <w:pPr>
        <w:ind w:left="214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86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58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30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02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74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46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18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908" w:hanging="360"/>
      </w:pPr>
      <w:rPr>
        <w:rFonts w:ascii="Wingdings" w:hAnsi="Wingdings" w:hint="default"/>
      </w:rPr>
    </w:lvl>
  </w:abstractNum>
  <w:abstractNum w:abstractNumId="29" w15:restartNumberingAfterBreak="0">
    <w:nsid w:val="5842341B"/>
    <w:multiLevelType w:val="hybridMultilevel"/>
    <w:tmpl w:val="FFC4C4EA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90A205C"/>
    <w:multiLevelType w:val="hybridMultilevel"/>
    <w:tmpl w:val="32FAED2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31" w15:restartNumberingAfterBreak="0">
    <w:nsid w:val="594F7211"/>
    <w:multiLevelType w:val="hybridMultilevel"/>
    <w:tmpl w:val="862E007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EB4660F"/>
    <w:multiLevelType w:val="hybridMultilevel"/>
    <w:tmpl w:val="4DA2C066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2148" w:hanging="360"/>
      </w:pPr>
    </w:lvl>
    <w:lvl w:ilvl="2" w:tplc="0410001B" w:tentative="1">
      <w:start w:val="1"/>
      <w:numFmt w:val="lowerRoman"/>
      <w:lvlText w:val="%3."/>
      <w:lvlJc w:val="right"/>
      <w:pPr>
        <w:ind w:left="2868" w:hanging="180"/>
      </w:pPr>
    </w:lvl>
    <w:lvl w:ilvl="3" w:tplc="0410000F" w:tentative="1">
      <w:start w:val="1"/>
      <w:numFmt w:val="decimal"/>
      <w:lvlText w:val="%4."/>
      <w:lvlJc w:val="left"/>
      <w:pPr>
        <w:ind w:left="3588" w:hanging="360"/>
      </w:pPr>
    </w:lvl>
    <w:lvl w:ilvl="4" w:tplc="04100019" w:tentative="1">
      <w:start w:val="1"/>
      <w:numFmt w:val="lowerLetter"/>
      <w:lvlText w:val="%5."/>
      <w:lvlJc w:val="left"/>
      <w:pPr>
        <w:ind w:left="4308" w:hanging="360"/>
      </w:pPr>
    </w:lvl>
    <w:lvl w:ilvl="5" w:tplc="0410001B" w:tentative="1">
      <w:start w:val="1"/>
      <w:numFmt w:val="lowerRoman"/>
      <w:lvlText w:val="%6."/>
      <w:lvlJc w:val="right"/>
      <w:pPr>
        <w:ind w:left="5028" w:hanging="180"/>
      </w:pPr>
    </w:lvl>
    <w:lvl w:ilvl="6" w:tplc="0410000F" w:tentative="1">
      <w:start w:val="1"/>
      <w:numFmt w:val="decimal"/>
      <w:lvlText w:val="%7."/>
      <w:lvlJc w:val="left"/>
      <w:pPr>
        <w:ind w:left="5748" w:hanging="360"/>
      </w:pPr>
    </w:lvl>
    <w:lvl w:ilvl="7" w:tplc="04100019" w:tentative="1">
      <w:start w:val="1"/>
      <w:numFmt w:val="lowerLetter"/>
      <w:lvlText w:val="%8."/>
      <w:lvlJc w:val="left"/>
      <w:pPr>
        <w:ind w:left="6468" w:hanging="360"/>
      </w:pPr>
    </w:lvl>
    <w:lvl w:ilvl="8" w:tplc="0410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3" w15:restartNumberingAfterBreak="0">
    <w:nsid w:val="6C2051E3"/>
    <w:multiLevelType w:val="hybridMultilevel"/>
    <w:tmpl w:val="678E1FB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36E188D"/>
    <w:multiLevelType w:val="hybridMultilevel"/>
    <w:tmpl w:val="1BF2614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7316356"/>
    <w:multiLevelType w:val="hybridMultilevel"/>
    <w:tmpl w:val="EBD8848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12234287">
    <w:abstractNumId w:val="6"/>
  </w:num>
  <w:num w:numId="2" w16cid:durableId="662323076">
    <w:abstractNumId w:val="19"/>
  </w:num>
  <w:num w:numId="3" w16cid:durableId="1345934101">
    <w:abstractNumId w:val="0"/>
  </w:num>
  <w:num w:numId="4" w16cid:durableId="590091806">
    <w:abstractNumId w:val="1"/>
  </w:num>
  <w:num w:numId="5" w16cid:durableId="1583490313">
    <w:abstractNumId w:val="2"/>
  </w:num>
  <w:num w:numId="6" w16cid:durableId="990403709">
    <w:abstractNumId w:val="11"/>
  </w:num>
  <w:num w:numId="7" w16cid:durableId="179199784">
    <w:abstractNumId w:val="8"/>
  </w:num>
  <w:num w:numId="8" w16cid:durableId="1270553563">
    <w:abstractNumId w:val="26"/>
  </w:num>
  <w:num w:numId="9" w16cid:durableId="1181899214">
    <w:abstractNumId w:val="23"/>
  </w:num>
  <w:num w:numId="10" w16cid:durableId="1859350682">
    <w:abstractNumId w:val="14"/>
  </w:num>
  <w:num w:numId="11" w16cid:durableId="1515724002">
    <w:abstractNumId w:val="34"/>
  </w:num>
  <w:num w:numId="12" w16cid:durableId="419450662">
    <w:abstractNumId w:val="32"/>
  </w:num>
  <w:num w:numId="13" w16cid:durableId="1369722723">
    <w:abstractNumId w:val="21"/>
  </w:num>
  <w:num w:numId="14" w16cid:durableId="1582565267">
    <w:abstractNumId w:val="15"/>
  </w:num>
  <w:num w:numId="15" w16cid:durableId="2052220527">
    <w:abstractNumId w:val="24"/>
  </w:num>
  <w:num w:numId="16" w16cid:durableId="333342775">
    <w:abstractNumId w:val="5"/>
  </w:num>
  <w:num w:numId="17" w16cid:durableId="883062323">
    <w:abstractNumId w:val="29"/>
  </w:num>
  <w:num w:numId="18" w16cid:durableId="1111819744">
    <w:abstractNumId w:val="22"/>
  </w:num>
  <w:num w:numId="19" w16cid:durableId="1819879828">
    <w:abstractNumId w:val="30"/>
  </w:num>
  <w:num w:numId="20" w16cid:durableId="819418928">
    <w:abstractNumId w:val="18"/>
  </w:num>
  <w:num w:numId="21" w16cid:durableId="1704749785">
    <w:abstractNumId w:val="10"/>
  </w:num>
  <w:num w:numId="22" w16cid:durableId="1757552509">
    <w:abstractNumId w:val="33"/>
  </w:num>
  <w:num w:numId="23" w16cid:durableId="1556576150">
    <w:abstractNumId w:val="9"/>
  </w:num>
  <w:num w:numId="24" w16cid:durableId="733159560">
    <w:abstractNumId w:val="3"/>
  </w:num>
  <w:num w:numId="25" w16cid:durableId="1503815223">
    <w:abstractNumId w:val="4"/>
  </w:num>
  <w:num w:numId="26" w16cid:durableId="1843738295">
    <w:abstractNumId w:val="25"/>
  </w:num>
  <w:num w:numId="27" w16cid:durableId="1067068518">
    <w:abstractNumId w:val="35"/>
  </w:num>
  <w:num w:numId="28" w16cid:durableId="1379622931">
    <w:abstractNumId w:val="5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22164730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2061511053">
    <w:abstractNumId w:val="17"/>
  </w:num>
  <w:num w:numId="31" w16cid:durableId="32120458">
    <w:abstractNumId w:val="13"/>
  </w:num>
  <w:num w:numId="32" w16cid:durableId="1286887703">
    <w:abstractNumId w:val="28"/>
  </w:num>
  <w:num w:numId="33" w16cid:durableId="1421367066">
    <w:abstractNumId w:val="16"/>
  </w:num>
  <w:num w:numId="34" w16cid:durableId="1199077997">
    <w:abstractNumId w:val="31"/>
  </w:num>
  <w:num w:numId="35" w16cid:durableId="1335378044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878664852">
    <w:abstractNumId w:val="27"/>
  </w:num>
  <w:num w:numId="37" w16cid:durableId="297607264">
    <w:abstractNumId w:val="12"/>
  </w:num>
  <w:num w:numId="38" w16cid:durableId="124507080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B206B"/>
    <w:rsid w:val="000020C3"/>
    <w:rsid w:val="0000389D"/>
    <w:rsid w:val="00004375"/>
    <w:rsid w:val="00004E81"/>
    <w:rsid w:val="00010D73"/>
    <w:rsid w:val="0001314D"/>
    <w:rsid w:val="0001443F"/>
    <w:rsid w:val="00016658"/>
    <w:rsid w:val="000167FA"/>
    <w:rsid w:val="00021EB3"/>
    <w:rsid w:val="00023A9A"/>
    <w:rsid w:val="0003018C"/>
    <w:rsid w:val="000309DF"/>
    <w:rsid w:val="000371CE"/>
    <w:rsid w:val="00046B4A"/>
    <w:rsid w:val="00047934"/>
    <w:rsid w:val="0005084A"/>
    <w:rsid w:val="00051E72"/>
    <w:rsid w:val="000534AD"/>
    <w:rsid w:val="000539ED"/>
    <w:rsid w:val="00054FA2"/>
    <w:rsid w:val="000564C9"/>
    <w:rsid w:val="00056833"/>
    <w:rsid w:val="00062E4A"/>
    <w:rsid w:val="000670A5"/>
    <w:rsid w:val="000736AB"/>
    <w:rsid w:val="00087DC5"/>
    <w:rsid w:val="000951E6"/>
    <w:rsid w:val="000A19BA"/>
    <w:rsid w:val="000A2C09"/>
    <w:rsid w:val="000A6477"/>
    <w:rsid w:val="000A74CB"/>
    <w:rsid w:val="000B12C5"/>
    <w:rsid w:val="000B480F"/>
    <w:rsid w:val="000B6C44"/>
    <w:rsid w:val="000C0039"/>
    <w:rsid w:val="000C11ED"/>
    <w:rsid w:val="000C37FE"/>
    <w:rsid w:val="000C581D"/>
    <w:rsid w:val="000C7368"/>
    <w:rsid w:val="000D1A15"/>
    <w:rsid w:val="000D1AFB"/>
    <w:rsid w:val="000D2E30"/>
    <w:rsid w:val="000D5BE5"/>
    <w:rsid w:val="000D5EF6"/>
    <w:rsid w:val="000E0539"/>
    <w:rsid w:val="000E1E4D"/>
    <w:rsid w:val="000F0CA0"/>
    <w:rsid w:val="000F2156"/>
    <w:rsid w:val="000F2C6F"/>
    <w:rsid w:val="000F3E08"/>
    <w:rsid w:val="000F4D89"/>
    <w:rsid w:val="000F5E3D"/>
    <w:rsid w:val="000F5F5D"/>
    <w:rsid w:val="000F6AF5"/>
    <w:rsid w:val="000F7F3B"/>
    <w:rsid w:val="00100384"/>
    <w:rsid w:val="00104CEA"/>
    <w:rsid w:val="00112288"/>
    <w:rsid w:val="001126E4"/>
    <w:rsid w:val="00112BBD"/>
    <w:rsid w:val="0012335E"/>
    <w:rsid w:val="001246DB"/>
    <w:rsid w:val="00130BD2"/>
    <w:rsid w:val="00131078"/>
    <w:rsid w:val="001335C6"/>
    <w:rsid w:val="00133C52"/>
    <w:rsid w:val="00135167"/>
    <w:rsid w:val="001352AB"/>
    <w:rsid w:val="00140B98"/>
    <w:rsid w:val="0014390B"/>
    <w:rsid w:val="0015020E"/>
    <w:rsid w:val="001508F3"/>
    <w:rsid w:val="00154F0E"/>
    <w:rsid w:val="00160EA8"/>
    <w:rsid w:val="001622AF"/>
    <w:rsid w:val="00164BD8"/>
    <w:rsid w:val="00167C80"/>
    <w:rsid w:val="00171319"/>
    <w:rsid w:val="00174486"/>
    <w:rsid w:val="00174503"/>
    <w:rsid w:val="00174541"/>
    <w:rsid w:val="00175FFB"/>
    <w:rsid w:val="00182723"/>
    <w:rsid w:val="0018773E"/>
    <w:rsid w:val="001A234A"/>
    <w:rsid w:val="001A5909"/>
    <w:rsid w:val="001A6378"/>
    <w:rsid w:val="001B0E78"/>
    <w:rsid w:val="001B1257"/>
    <w:rsid w:val="001B1415"/>
    <w:rsid w:val="001B25BF"/>
    <w:rsid w:val="001B3AE0"/>
    <w:rsid w:val="001B484F"/>
    <w:rsid w:val="001B7378"/>
    <w:rsid w:val="001C0302"/>
    <w:rsid w:val="001C032B"/>
    <w:rsid w:val="001C1669"/>
    <w:rsid w:val="001C6C49"/>
    <w:rsid w:val="001D4B64"/>
    <w:rsid w:val="001D6B50"/>
    <w:rsid w:val="001D6D75"/>
    <w:rsid w:val="001F031D"/>
    <w:rsid w:val="001F16A2"/>
    <w:rsid w:val="001F207B"/>
    <w:rsid w:val="001F2927"/>
    <w:rsid w:val="001F6C2D"/>
    <w:rsid w:val="00207849"/>
    <w:rsid w:val="002103B2"/>
    <w:rsid w:val="00210607"/>
    <w:rsid w:val="00211108"/>
    <w:rsid w:val="00213B82"/>
    <w:rsid w:val="00213C1D"/>
    <w:rsid w:val="002151A0"/>
    <w:rsid w:val="0021559E"/>
    <w:rsid w:val="00220683"/>
    <w:rsid w:val="00222A56"/>
    <w:rsid w:val="002247FE"/>
    <w:rsid w:val="00225146"/>
    <w:rsid w:val="00226CB3"/>
    <w:rsid w:val="00227FE8"/>
    <w:rsid w:val="0023285D"/>
    <w:rsid w:val="00240337"/>
    <w:rsid w:val="002432A0"/>
    <w:rsid w:val="0024391D"/>
    <w:rsid w:val="0024593B"/>
    <w:rsid w:val="002508DC"/>
    <w:rsid w:val="00252AF8"/>
    <w:rsid w:val="0025352F"/>
    <w:rsid w:val="002539BB"/>
    <w:rsid w:val="00261B43"/>
    <w:rsid w:val="002635DB"/>
    <w:rsid w:val="0026467A"/>
    <w:rsid w:val="00265864"/>
    <w:rsid w:val="0026784F"/>
    <w:rsid w:val="002708A6"/>
    <w:rsid w:val="00282A21"/>
    <w:rsid w:val="00284FEA"/>
    <w:rsid w:val="002860BF"/>
    <w:rsid w:val="00286C40"/>
    <w:rsid w:val="002943C2"/>
    <w:rsid w:val="002A6748"/>
    <w:rsid w:val="002B0440"/>
    <w:rsid w:val="002B206B"/>
    <w:rsid w:val="002B3171"/>
    <w:rsid w:val="002B3C85"/>
    <w:rsid w:val="002B684C"/>
    <w:rsid w:val="002C1C92"/>
    <w:rsid w:val="002C1E86"/>
    <w:rsid w:val="002C7BDC"/>
    <w:rsid w:val="002D1086"/>
    <w:rsid w:val="002D472B"/>
    <w:rsid w:val="002D786D"/>
    <w:rsid w:val="002E1891"/>
    <w:rsid w:val="002E5D5B"/>
    <w:rsid w:val="002E5DB6"/>
    <w:rsid w:val="002F49B3"/>
    <w:rsid w:val="002F66C4"/>
    <w:rsid w:val="00300F45"/>
    <w:rsid w:val="00304B62"/>
    <w:rsid w:val="0030701D"/>
    <w:rsid w:val="0031456B"/>
    <w:rsid w:val="003324B1"/>
    <w:rsid w:val="00336F0F"/>
    <w:rsid w:val="0034651C"/>
    <w:rsid w:val="003469AB"/>
    <w:rsid w:val="00347262"/>
    <w:rsid w:val="00351652"/>
    <w:rsid w:val="00351867"/>
    <w:rsid w:val="00353B9E"/>
    <w:rsid w:val="00355615"/>
    <w:rsid w:val="0035659B"/>
    <w:rsid w:val="00363B1F"/>
    <w:rsid w:val="0036522E"/>
    <w:rsid w:val="00367396"/>
    <w:rsid w:val="003726C9"/>
    <w:rsid w:val="0037286E"/>
    <w:rsid w:val="00374926"/>
    <w:rsid w:val="00375C0A"/>
    <w:rsid w:val="00376169"/>
    <w:rsid w:val="00380B8B"/>
    <w:rsid w:val="00382EC8"/>
    <w:rsid w:val="00383ADD"/>
    <w:rsid w:val="00392166"/>
    <w:rsid w:val="00392E1C"/>
    <w:rsid w:val="00395933"/>
    <w:rsid w:val="003A007F"/>
    <w:rsid w:val="003A01DE"/>
    <w:rsid w:val="003A1779"/>
    <w:rsid w:val="003A1F27"/>
    <w:rsid w:val="003B5EF0"/>
    <w:rsid w:val="003B7145"/>
    <w:rsid w:val="003B79E2"/>
    <w:rsid w:val="003C0DE3"/>
    <w:rsid w:val="003C7B78"/>
    <w:rsid w:val="003E076D"/>
    <w:rsid w:val="003E18F4"/>
    <w:rsid w:val="003E25E3"/>
    <w:rsid w:val="003E2DA4"/>
    <w:rsid w:val="003E2E35"/>
    <w:rsid w:val="003E4842"/>
    <w:rsid w:val="003E5C47"/>
    <w:rsid w:val="003F5439"/>
    <w:rsid w:val="004076E9"/>
    <w:rsid w:val="00410022"/>
    <w:rsid w:val="00414813"/>
    <w:rsid w:val="0041487A"/>
    <w:rsid w:val="00416DC1"/>
    <w:rsid w:val="0042043D"/>
    <w:rsid w:val="00430C48"/>
    <w:rsid w:val="0043388E"/>
    <w:rsid w:val="00433CB5"/>
    <w:rsid w:val="0044224C"/>
    <w:rsid w:val="00443639"/>
    <w:rsid w:val="00446355"/>
    <w:rsid w:val="0044774A"/>
    <w:rsid w:val="004531F7"/>
    <w:rsid w:val="004563DD"/>
    <w:rsid w:val="00460B7D"/>
    <w:rsid w:val="00462440"/>
    <w:rsid w:val="00462A5B"/>
    <w:rsid w:val="004652D3"/>
    <w:rsid w:val="004657B2"/>
    <w:rsid w:val="00471D36"/>
    <w:rsid w:val="004722C2"/>
    <w:rsid w:val="00476043"/>
    <w:rsid w:val="00484CE2"/>
    <w:rsid w:val="00485D17"/>
    <w:rsid w:val="004914CB"/>
    <w:rsid w:val="00497369"/>
    <w:rsid w:val="004A5D71"/>
    <w:rsid w:val="004B62EF"/>
    <w:rsid w:val="004C01A7"/>
    <w:rsid w:val="004D0428"/>
    <w:rsid w:val="004D18E3"/>
    <w:rsid w:val="004D1C0F"/>
    <w:rsid w:val="004D318E"/>
    <w:rsid w:val="004E105E"/>
    <w:rsid w:val="004E6485"/>
    <w:rsid w:val="004E6955"/>
    <w:rsid w:val="004F4E71"/>
    <w:rsid w:val="004F7A83"/>
    <w:rsid w:val="00503E82"/>
    <w:rsid w:val="00504686"/>
    <w:rsid w:val="00504B83"/>
    <w:rsid w:val="00505644"/>
    <w:rsid w:val="00511E9C"/>
    <w:rsid w:val="00515A96"/>
    <w:rsid w:val="00517772"/>
    <w:rsid w:val="00520DBD"/>
    <w:rsid w:val="00525018"/>
    <w:rsid w:val="00526196"/>
    <w:rsid w:val="005263CD"/>
    <w:rsid w:val="0052773A"/>
    <w:rsid w:val="00527AAD"/>
    <w:rsid w:val="00527F33"/>
    <w:rsid w:val="00533E46"/>
    <w:rsid w:val="00535EF8"/>
    <w:rsid w:val="00547C3A"/>
    <w:rsid w:val="00551462"/>
    <w:rsid w:val="005528BF"/>
    <w:rsid w:val="005540B3"/>
    <w:rsid w:val="00554620"/>
    <w:rsid w:val="0055517D"/>
    <w:rsid w:val="00556BBC"/>
    <w:rsid w:val="005603E9"/>
    <w:rsid w:val="00560F4E"/>
    <w:rsid w:val="0056348D"/>
    <w:rsid w:val="00564740"/>
    <w:rsid w:val="00565200"/>
    <w:rsid w:val="00567DE5"/>
    <w:rsid w:val="00567E59"/>
    <w:rsid w:val="00576F0F"/>
    <w:rsid w:val="005805C3"/>
    <w:rsid w:val="00583A1F"/>
    <w:rsid w:val="00585647"/>
    <w:rsid w:val="00585A3D"/>
    <w:rsid w:val="00585C3D"/>
    <w:rsid w:val="00591CC1"/>
    <w:rsid w:val="00597920"/>
    <w:rsid w:val="005A7F30"/>
    <w:rsid w:val="005B65B5"/>
    <w:rsid w:val="005C77DE"/>
    <w:rsid w:val="005D52C0"/>
    <w:rsid w:val="005D6165"/>
    <w:rsid w:val="005D6568"/>
    <w:rsid w:val="005D742D"/>
    <w:rsid w:val="005E0503"/>
    <w:rsid w:val="005E1E0C"/>
    <w:rsid w:val="005E2288"/>
    <w:rsid w:val="005E387E"/>
    <w:rsid w:val="005E53CE"/>
    <w:rsid w:val="005E721D"/>
    <w:rsid w:val="005F5051"/>
    <w:rsid w:val="005F72D5"/>
    <w:rsid w:val="006008A3"/>
    <w:rsid w:val="006058BB"/>
    <w:rsid w:val="00606B2E"/>
    <w:rsid w:val="00607877"/>
    <w:rsid w:val="006105EA"/>
    <w:rsid w:val="0062483F"/>
    <w:rsid w:val="00626BCB"/>
    <w:rsid w:val="00632BF9"/>
    <w:rsid w:val="00632F5C"/>
    <w:rsid w:val="00633F3B"/>
    <w:rsid w:val="00637EE7"/>
    <w:rsid w:val="0064748E"/>
    <w:rsid w:val="00647912"/>
    <w:rsid w:val="0065050C"/>
    <w:rsid w:val="00651F68"/>
    <w:rsid w:val="0065467C"/>
    <w:rsid w:val="0066271B"/>
    <w:rsid w:val="006648CD"/>
    <w:rsid w:val="0066624A"/>
    <w:rsid w:val="00673AF6"/>
    <w:rsid w:val="00674BB2"/>
    <w:rsid w:val="006761FD"/>
    <w:rsid w:val="0067699A"/>
    <w:rsid w:val="0068062A"/>
    <w:rsid w:val="00681D55"/>
    <w:rsid w:val="00683118"/>
    <w:rsid w:val="00692070"/>
    <w:rsid w:val="006A149B"/>
    <w:rsid w:val="006A4B64"/>
    <w:rsid w:val="006A73FD"/>
    <w:rsid w:val="006B0031"/>
    <w:rsid w:val="006B0653"/>
    <w:rsid w:val="006B162F"/>
    <w:rsid w:val="006B2F2A"/>
    <w:rsid w:val="006B7D8C"/>
    <w:rsid w:val="006C0DCD"/>
    <w:rsid w:val="006C1D43"/>
    <w:rsid w:val="006C1E40"/>
    <w:rsid w:val="006C761E"/>
    <w:rsid w:val="006D04D6"/>
    <w:rsid w:val="006D19B6"/>
    <w:rsid w:val="006D39F3"/>
    <w:rsid w:val="006D415B"/>
    <w:rsid w:val="006D4AC3"/>
    <w:rsid w:val="006E0673"/>
    <w:rsid w:val="006E6423"/>
    <w:rsid w:val="006F05B1"/>
    <w:rsid w:val="006F1C38"/>
    <w:rsid w:val="00705188"/>
    <w:rsid w:val="00706853"/>
    <w:rsid w:val="00706B15"/>
    <w:rsid w:val="00706DD4"/>
    <w:rsid w:val="00710D1C"/>
    <w:rsid w:val="007112F6"/>
    <w:rsid w:val="00717756"/>
    <w:rsid w:val="00722AFC"/>
    <w:rsid w:val="00723FDC"/>
    <w:rsid w:val="0072474A"/>
    <w:rsid w:val="00725408"/>
    <w:rsid w:val="00725C14"/>
    <w:rsid w:val="0072785A"/>
    <w:rsid w:val="0073078A"/>
    <w:rsid w:val="00731440"/>
    <w:rsid w:val="00733D1B"/>
    <w:rsid w:val="00734365"/>
    <w:rsid w:val="00740439"/>
    <w:rsid w:val="0074078D"/>
    <w:rsid w:val="00740888"/>
    <w:rsid w:val="00741E96"/>
    <w:rsid w:val="00744993"/>
    <w:rsid w:val="007450E0"/>
    <w:rsid w:val="00747847"/>
    <w:rsid w:val="00750856"/>
    <w:rsid w:val="00750EBA"/>
    <w:rsid w:val="00762D9C"/>
    <w:rsid w:val="007676DE"/>
    <w:rsid w:val="00767F4A"/>
    <w:rsid w:val="00770CF4"/>
    <w:rsid w:val="007712CD"/>
    <w:rsid w:val="00772936"/>
    <w:rsid w:val="00775397"/>
    <w:rsid w:val="0077662D"/>
    <w:rsid w:val="00777992"/>
    <w:rsid w:val="0079013C"/>
    <w:rsid w:val="007927F5"/>
    <w:rsid w:val="00796D2C"/>
    <w:rsid w:val="007A2205"/>
    <w:rsid w:val="007A3EDB"/>
    <w:rsid w:val="007B4259"/>
    <w:rsid w:val="007B4C06"/>
    <w:rsid w:val="007B59D8"/>
    <w:rsid w:val="007B7C7C"/>
    <w:rsid w:val="007C4C5B"/>
    <w:rsid w:val="007D03C6"/>
    <w:rsid w:val="007D3843"/>
    <w:rsid w:val="007D39C9"/>
    <w:rsid w:val="007D74F4"/>
    <w:rsid w:val="007D7C11"/>
    <w:rsid w:val="007D7FA4"/>
    <w:rsid w:val="007E0636"/>
    <w:rsid w:val="007E2352"/>
    <w:rsid w:val="007F17F0"/>
    <w:rsid w:val="007F24B6"/>
    <w:rsid w:val="007F5DF0"/>
    <w:rsid w:val="007F786B"/>
    <w:rsid w:val="008000D1"/>
    <w:rsid w:val="00801BA6"/>
    <w:rsid w:val="008122E8"/>
    <w:rsid w:val="00815D29"/>
    <w:rsid w:val="00826703"/>
    <w:rsid w:val="00831FA2"/>
    <w:rsid w:val="00832733"/>
    <w:rsid w:val="0083679D"/>
    <w:rsid w:val="0083680A"/>
    <w:rsid w:val="00842499"/>
    <w:rsid w:val="00842E3A"/>
    <w:rsid w:val="008459E3"/>
    <w:rsid w:val="00847E8A"/>
    <w:rsid w:val="00850CCF"/>
    <w:rsid w:val="00851D16"/>
    <w:rsid w:val="00854281"/>
    <w:rsid w:val="00854B7C"/>
    <w:rsid w:val="00860A03"/>
    <w:rsid w:val="00860CF4"/>
    <w:rsid w:val="008664A2"/>
    <w:rsid w:val="0086776E"/>
    <w:rsid w:val="00871E16"/>
    <w:rsid w:val="00874365"/>
    <w:rsid w:val="0087560A"/>
    <w:rsid w:val="0087562D"/>
    <w:rsid w:val="00875E5A"/>
    <w:rsid w:val="008805AA"/>
    <w:rsid w:val="00881E62"/>
    <w:rsid w:val="0088310B"/>
    <w:rsid w:val="00883FF4"/>
    <w:rsid w:val="008857BF"/>
    <w:rsid w:val="00886859"/>
    <w:rsid w:val="008914AF"/>
    <w:rsid w:val="00897BDF"/>
    <w:rsid w:val="008A1E97"/>
    <w:rsid w:val="008A3783"/>
    <w:rsid w:val="008B1FC8"/>
    <w:rsid w:val="008B37FD"/>
    <w:rsid w:val="008B4721"/>
    <w:rsid w:val="008B4B97"/>
    <w:rsid w:val="008B6767"/>
    <w:rsid w:val="008B67E9"/>
    <w:rsid w:val="008C756B"/>
    <w:rsid w:val="008D1317"/>
    <w:rsid w:val="008D3F81"/>
    <w:rsid w:val="008E0DE5"/>
    <w:rsid w:val="008E7697"/>
    <w:rsid w:val="008F0D94"/>
    <w:rsid w:val="008F28B1"/>
    <w:rsid w:val="008F3CD8"/>
    <w:rsid w:val="008F6968"/>
    <w:rsid w:val="008F7B5F"/>
    <w:rsid w:val="0090455C"/>
    <w:rsid w:val="00906BD1"/>
    <w:rsid w:val="009105E1"/>
    <w:rsid w:val="00910F65"/>
    <w:rsid w:val="00923596"/>
    <w:rsid w:val="009246DD"/>
    <w:rsid w:val="009330C7"/>
    <w:rsid w:val="0093431C"/>
    <w:rsid w:val="00935370"/>
    <w:rsid w:val="00941128"/>
    <w:rsid w:val="009417B6"/>
    <w:rsid w:val="00942D93"/>
    <w:rsid w:val="009454DE"/>
    <w:rsid w:val="00947939"/>
    <w:rsid w:val="00955B20"/>
    <w:rsid w:val="00956EC5"/>
    <w:rsid w:val="00964DE6"/>
    <w:rsid w:val="0096628D"/>
    <w:rsid w:val="009662B2"/>
    <w:rsid w:val="00971485"/>
    <w:rsid w:val="00980B3C"/>
    <w:rsid w:val="0098483C"/>
    <w:rsid w:val="00990253"/>
    <w:rsid w:val="00990DB4"/>
    <w:rsid w:val="0099166D"/>
    <w:rsid w:val="009944D6"/>
    <w:rsid w:val="009958CB"/>
    <w:rsid w:val="009A0D66"/>
    <w:rsid w:val="009B271F"/>
    <w:rsid w:val="009B2E9E"/>
    <w:rsid w:val="009B2F7D"/>
    <w:rsid w:val="009B31B2"/>
    <w:rsid w:val="009B3956"/>
    <w:rsid w:val="009C54FA"/>
    <w:rsid w:val="009C723F"/>
    <w:rsid w:val="009D0487"/>
    <w:rsid w:val="009D102B"/>
    <w:rsid w:val="009D1FFB"/>
    <w:rsid w:val="009D22EB"/>
    <w:rsid w:val="009D42CC"/>
    <w:rsid w:val="009D7632"/>
    <w:rsid w:val="009E2097"/>
    <w:rsid w:val="009E4975"/>
    <w:rsid w:val="009F0ED6"/>
    <w:rsid w:val="009F477B"/>
    <w:rsid w:val="009F6C42"/>
    <w:rsid w:val="00A023CC"/>
    <w:rsid w:val="00A04A33"/>
    <w:rsid w:val="00A11795"/>
    <w:rsid w:val="00A11AC5"/>
    <w:rsid w:val="00A11DB1"/>
    <w:rsid w:val="00A13318"/>
    <w:rsid w:val="00A15AF4"/>
    <w:rsid w:val="00A174A1"/>
    <w:rsid w:val="00A2114E"/>
    <w:rsid w:val="00A211F7"/>
    <w:rsid w:val="00A25F1B"/>
    <w:rsid w:val="00A31FDE"/>
    <w:rsid w:val="00A32674"/>
    <w:rsid w:val="00A32D87"/>
    <w:rsid w:val="00A403C5"/>
    <w:rsid w:val="00A41940"/>
    <w:rsid w:val="00A41BEA"/>
    <w:rsid w:val="00A44878"/>
    <w:rsid w:val="00A47AA5"/>
    <w:rsid w:val="00A552D6"/>
    <w:rsid w:val="00A5614F"/>
    <w:rsid w:val="00A57F54"/>
    <w:rsid w:val="00A604F7"/>
    <w:rsid w:val="00A6054A"/>
    <w:rsid w:val="00A6464D"/>
    <w:rsid w:val="00A65DF8"/>
    <w:rsid w:val="00A7145B"/>
    <w:rsid w:val="00A727A8"/>
    <w:rsid w:val="00A74F4F"/>
    <w:rsid w:val="00A76733"/>
    <w:rsid w:val="00A90F34"/>
    <w:rsid w:val="00A91C14"/>
    <w:rsid w:val="00AA69EE"/>
    <w:rsid w:val="00AA6CCD"/>
    <w:rsid w:val="00AB2C1F"/>
    <w:rsid w:val="00AB36FB"/>
    <w:rsid w:val="00AB3F38"/>
    <w:rsid w:val="00AC05AE"/>
    <w:rsid w:val="00AC50FE"/>
    <w:rsid w:val="00AC62CF"/>
    <w:rsid w:val="00AD07E7"/>
    <w:rsid w:val="00AD28CB"/>
    <w:rsid w:val="00AD540E"/>
    <w:rsid w:val="00AD5F97"/>
    <w:rsid w:val="00AE5EA7"/>
    <w:rsid w:val="00AE6A54"/>
    <w:rsid w:val="00AE7E0A"/>
    <w:rsid w:val="00AF486F"/>
    <w:rsid w:val="00AF52DE"/>
    <w:rsid w:val="00B00B0E"/>
    <w:rsid w:val="00B037E8"/>
    <w:rsid w:val="00B03CC7"/>
    <w:rsid w:val="00B122F3"/>
    <w:rsid w:val="00B2311E"/>
    <w:rsid w:val="00B23FD6"/>
    <w:rsid w:val="00B25568"/>
    <w:rsid w:val="00B31B50"/>
    <w:rsid w:val="00B325B9"/>
    <w:rsid w:val="00B32EB2"/>
    <w:rsid w:val="00B33F7A"/>
    <w:rsid w:val="00B353E9"/>
    <w:rsid w:val="00B36274"/>
    <w:rsid w:val="00B36800"/>
    <w:rsid w:val="00B419CF"/>
    <w:rsid w:val="00B51682"/>
    <w:rsid w:val="00B671DC"/>
    <w:rsid w:val="00B706A9"/>
    <w:rsid w:val="00B77A44"/>
    <w:rsid w:val="00B833F2"/>
    <w:rsid w:val="00B87A3D"/>
    <w:rsid w:val="00B9087E"/>
    <w:rsid w:val="00B90CAE"/>
    <w:rsid w:val="00B915B8"/>
    <w:rsid w:val="00B92B95"/>
    <w:rsid w:val="00B96A19"/>
    <w:rsid w:val="00BA2376"/>
    <w:rsid w:val="00BA532D"/>
    <w:rsid w:val="00BB38A7"/>
    <w:rsid w:val="00BB6BE2"/>
    <w:rsid w:val="00BC02B3"/>
    <w:rsid w:val="00BC7384"/>
    <w:rsid w:val="00BD0C93"/>
    <w:rsid w:val="00BD1DD1"/>
    <w:rsid w:val="00BD1EB2"/>
    <w:rsid w:val="00BD5445"/>
    <w:rsid w:val="00BD66F8"/>
    <w:rsid w:val="00BE3423"/>
    <w:rsid w:val="00BE52DF"/>
    <w:rsid w:val="00BE6544"/>
    <w:rsid w:val="00BF139D"/>
    <w:rsid w:val="00BF3054"/>
    <w:rsid w:val="00BF3EFE"/>
    <w:rsid w:val="00BF4919"/>
    <w:rsid w:val="00BF4A50"/>
    <w:rsid w:val="00C01F45"/>
    <w:rsid w:val="00C0754E"/>
    <w:rsid w:val="00C07B27"/>
    <w:rsid w:val="00C10E03"/>
    <w:rsid w:val="00C15AA7"/>
    <w:rsid w:val="00C16244"/>
    <w:rsid w:val="00C207E8"/>
    <w:rsid w:val="00C2217A"/>
    <w:rsid w:val="00C231BE"/>
    <w:rsid w:val="00C243CD"/>
    <w:rsid w:val="00C24770"/>
    <w:rsid w:val="00C33D57"/>
    <w:rsid w:val="00C3593E"/>
    <w:rsid w:val="00C3692A"/>
    <w:rsid w:val="00C404AE"/>
    <w:rsid w:val="00C410EF"/>
    <w:rsid w:val="00C43242"/>
    <w:rsid w:val="00C47403"/>
    <w:rsid w:val="00C51601"/>
    <w:rsid w:val="00C52FC2"/>
    <w:rsid w:val="00C572D7"/>
    <w:rsid w:val="00C61D88"/>
    <w:rsid w:val="00C653F2"/>
    <w:rsid w:val="00C711D2"/>
    <w:rsid w:val="00C728F6"/>
    <w:rsid w:val="00C72A6F"/>
    <w:rsid w:val="00C7736E"/>
    <w:rsid w:val="00C807AE"/>
    <w:rsid w:val="00C85681"/>
    <w:rsid w:val="00C9066B"/>
    <w:rsid w:val="00C946EB"/>
    <w:rsid w:val="00CA10BF"/>
    <w:rsid w:val="00CA400E"/>
    <w:rsid w:val="00CA60C0"/>
    <w:rsid w:val="00CB5774"/>
    <w:rsid w:val="00CB5D21"/>
    <w:rsid w:val="00CC066E"/>
    <w:rsid w:val="00CC34E5"/>
    <w:rsid w:val="00CC6D2D"/>
    <w:rsid w:val="00CC72EB"/>
    <w:rsid w:val="00CD05C5"/>
    <w:rsid w:val="00CD4229"/>
    <w:rsid w:val="00CE113A"/>
    <w:rsid w:val="00CE126E"/>
    <w:rsid w:val="00CE34C1"/>
    <w:rsid w:val="00CE4CDA"/>
    <w:rsid w:val="00CF00AC"/>
    <w:rsid w:val="00CF2CD9"/>
    <w:rsid w:val="00CF2DCA"/>
    <w:rsid w:val="00CF5402"/>
    <w:rsid w:val="00D02160"/>
    <w:rsid w:val="00D03A07"/>
    <w:rsid w:val="00D0520A"/>
    <w:rsid w:val="00D1518D"/>
    <w:rsid w:val="00D23FCF"/>
    <w:rsid w:val="00D2420C"/>
    <w:rsid w:val="00D259D5"/>
    <w:rsid w:val="00D26444"/>
    <w:rsid w:val="00D35B91"/>
    <w:rsid w:val="00D3615C"/>
    <w:rsid w:val="00D4191E"/>
    <w:rsid w:val="00D42551"/>
    <w:rsid w:val="00D5077F"/>
    <w:rsid w:val="00D51CD2"/>
    <w:rsid w:val="00D5428C"/>
    <w:rsid w:val="00D566BB"/>
    <w:rsid w:val="00D572E2"/>
    <w:rsid w:val="00D6154E"/>
    <w:rsid w:val="00D646B2"/>
    <w:rsid w:val="00D70829"/>
    <w:rsid w:val="00D7321D"/>
    <w:rsid w:val="00D73AB4"/>
    <w:rsid w:val="00D805D4"/>
    <w:rsid w:val="00D80C9F"/>
    <w:rsid w:val="00D81C29"/>
    <w:rsid w:val="00D823C6"/>
    <w:rsid w:val="00D91878"/>
    <w:rsid w:val="00D920A3"/>
    <w:rsid w:val="00D9743E"/>
    <w:rsid w:val="00D977C5"/>
    <w:rsid w:val="00DA7EDD"/>
    <w:rsid w:val="00DB13F1"/>
    <w:rsid w:val="00DB1AAB"/>
    <w:rsid w:val="00DB215F"/>
    <w:rsid w:val="00DB367E"/>
    <w:rsid w:val="00DB71F1"/>
    <w:rsid w:val="00DC08C8"/>
    <w:rsid w:val="00DC09F0"/>
    <w:rsid w:val="00DC2C7F"/>
    <w:rsid w:val="00DC2E36"/>
    <w:rsid w:val="00DC4C75"/>
    <w:rsid w:val="00DC72C7"/>
    <w:rsid w:val="00DD1F91"/>
    <w:rsid w:val="00DD463E"/>
    <w:rsid w:val="00DD704B"/>
    <w:rsid w:val="00DE0AB9"/>
    <w:rsid w:val="00DE2294"/>
    <w:rsid w:val="00DE7661"/>
    <w:rsid w:val="00DE791F"/>
    <w:rsid w:val="00DF0084"/>
    <w:rsid w:val="00DF7B0B"/>
    <w:rsid w:val="00E03443"/>
    <w:rsid w:val="00E0348A"/>
    <w:rsid w:val="00E0597F"/>
    <w:rsid w:val="00E05E12"/>
    <w:rsid w:val="00E06895"/>
    <w:rsid w:val="00E12CB4"/>
    <w:rsid w:val="00E14FE7"/>
    <w:rsid w:val="00E15081"/>
    <w:rsid w:val="00E171B4"/>
    <w:rsid w:val="00E323BE"/>
    <w:rsid w:val="00E34D43"/>
    <w:rsid w:val="00E37236"/>
    <w:rsid w:val="00E455B8"/>
    <w:rsid w:val="00E500E8"/>
    <w:rsid w:val="00E5022F"/>
    <w:rsid w:val="00E51415"/>
    <w:rsid w:val="00E5247C"/>
    <w:rsid w:val="00E61183"/>
    <w:rsid w:val="00E674BE"/>
    <w:rsid w:val="00E72F8E"/>
    <w:rsid w:val="00E73B87"/>
    <w:rsid w:val="00E74814"/>
    <w:rsid w:val="00E748D5"/>
    <w:rsid w:val="00E76391"/>
    <w:rsid w:val="00E7672F"/>
    <w:rsid w:val="00E7780F"/>
    <w:rsid w:val="00E82ABC"/>
    <w:rsid w:val="00E83AE4"/>
    <w:rsid w:val="00E8420A"/>
    <w:rsid w:val="00E8745B"/>
    <w:rsid w:val="00E937EE"/>
    <w:rsid w:val="00EA0230"/>
    <w:rsid w:val="00EA28E1"/>
    <w:rsid w:val="00EA2DCA"/>
    <w:rsid w:val="00EA358E"/>
    <w:rsid w:val="00EA50F6"/>
    <w:rsid w:val="00EB0B8B"/>
    <w:rsid w:val="00EB2A39"/>
    <w:rsid w:val="00EB76B0"/>
    <w:rsid w:val="00EC0DFD"/>
    <w:rsid w:val="00EC303F"/>
    <w:rsid w:val="00EC583B"/>
    <w:rsid w:val="00ED03F7"/>
    <w:rsid w:val="00ED65F7"/>
    <w:rsid w:val="00EE2CF3"/>
    <w:rsid w:val="00EF3B8E"/>
    <w:rsid w:val="00EF617D"/>
    <w:rsid w:val="00F04C4F"/>
    <w:rsid w:val="00F07F9B"/>
    <w:rsid w:val="00F10A57"/>
    <w:rsid w:val="00F10DC7"/>
    <w:rsid w:val="00F1445C"/>
    <w:rsid w:val="00F17A3F"/>
    <w:rsid w:val="00F2100B"/>
    <w:rsid w:val="00F21F17"/>
    <w:rsid w:val="00F25812"/>
    <w:rsid w:val="00F2677F"/>
    <w:rsid w:val="00F35E5A"/>
    <w:rsid w:val="00F373B9"/>
    <w:rsid w:val="00F37726"/>
    <w:rsid w:val="00F37F90"/>
    <w:rsid w:val="00F4020B"/>
    <w:rsid w:val="00F43473"/>
    <w:rsid w:val="00F52FF5"/>
    <w:rsid w:val="00F645F8"/>
    <w:rsid w:val="00F7268E"/>
    <w:rsid w:val="00F800D7"/>
    <w:rsid w:val="00F8229C"/>
    <w:rsid w:val="00F822EE"/>
    <w:rsid w:val="00F833A3"/>
    <w:rsid w:val="00F83EBD"/>
    <w:rsid w:val="00F9157E"/>
    <w:rsid w:val="00F92A96"/>
    <w:rsid w:val="00F95EBA"/>
    <w:rsid w:val="00F97F53"/>
    <w:rsid w:val="00FA0937"/>
    <w:rsid w:val="00FA113A"/>
    <w:rsid w:val="00FA166C"/>
    <w:rsid w:val="00FA6381"/>
    <w:rsid w:val="00FA6860"/>
    <w:rsid w:val="00FB1989"/>
    <w:rsid w:val="00FB410D"/>
    <w:rsid w:val="00FB619F"/>
    <w:rsid w:val="00FB79E4"/>
    <w:rsid w:val="00FB7C94"/>
    <w:rsid w:val="00FC095E"/>
    <w:rsid w:val="00FC2222"/>
    <w:rsid w:val="00FC4A7C"/>
    <w:rsid w:val="00FC5329"/>
    <w:rsid w:val="00FC5839"/>
    <w:rsid w:val="00FC5A91"/>
    <w:rsid w:val="00FC6DFA"/>
    <w:rsid w:val="00FC70BB"/>
    <w:rsid w:val="00FC7FCD"/>
    <w:rsid w:val="00FD22B9"/>
    <w:rsid w:val="00FD4C5B"/>
    <w:rsid w:val="00FD59E1"/>
    <w:rsid w:val="00FD6CF1"/>
    <w:rsid w:val="00FD7F6E"/>
    <w:rsid w:val="00FE1FB6"/>
    <w:rsid w:val="00FF2CA8"/>
    <w:rsid w:val="00FF2FB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A62F530"/>
  <w15:docId w15:val="{8175CFEA-E965-46B4-864C-3F9CF3668E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B706A9"/>
  </w:style>
  <w:style w:type="paragraph" w:styleId="Titolo1">
    <w:name w:val="heading 1"/>
    <w:basedOn w:val="Normale"/>
    <w:next w:val="Normale"/>
    <w:qFormat/>
    <w:rsid w:val="00E748D5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Titolo2">
    <w:name w:val="heading 2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1"/>
    </w:pPr>
    <w:rPr>
      <w:b/>
    </w:rPr>
  </w:style>
  <w:style w:type="paragraph" w:styleId="Titolo3">
    <w:name w:val="heading 3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2"/>
    </w:pPr>
    <w:rPr>
      <w:rFonts w:ascii="Arial" w:hAnsi="Arial"/>
      <w:b/>
      <w:sz w:val="36"/>
    </w:rPr>
  </w:style>
  <w:style w:type="paragraph" w:styleId="Titolo4">
    <w:name w:val="heading 4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3"/>
    </w:pPr>
    <w:rPr>
      <w:rFonts w:ascii="Arial" w:hAnsi="Arial"/>
      <w:sz w:val="32"/>
    </w:rPr>
  </w:style>
  <w:style w:type="paragraph" w:styleId="Titolo5">
    <w:name w:val="heading 5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outlineLvl w:val="4"/>
    </w:pPr>
    <w:rPr>
      <w:b/>
    </w:rPr>
  </w:style>
  <w:style w:type="paragraph" w:styleId="Titolo6">
    <w:name w:val="heading 6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5"/>
    </w:pPr>
    <w:rPr>
      <w:rFonts w:ascii="Arial" w:hAnsi="Arial"/>
      <w:b/>
      <w:sz w:val="32"/>
    </w:rPr>
  </w:style>
  <w:style w:type="paragraph" w:styleId="Titolo7">
    <w:name w:val="heading 7"/>
    <w:basedOn w:val="Normale"/>
    <w:next w:val="Normale"/>
    <w:qFormat/>
    <w:rsid w:val="00E748D5"/>
    <w:pPr>
      <w:keepNext/>
      <w:ind w:right="1133"/>
      <w:jc w:val="center"/>
      <w:outlineLvl w:val="6"/>
    </w:pPr>
    <w:rPr>
      <w:b/>
      <w:sz w:val="24"/>
    </w:rPr>
  </w:style>
  <w:style w:type="paragraph" w:styleId="Titolo8">
    <w:name w:val="heading 8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7"/>
    </w:pPr>
    <w:rPr>
      <w:sz w:val="28"/>
    </w:rPr>
  </w:style>
  <w:style w:type="paragraph" w:styleId="Titolo9">
    <w:name w:val="heading 9"/>
    <w:basedOn w:val="Normale"/>
    <w:next w:val="Normale"/>
    <w:qFormat/>
    <w:rsid w:val="00E748D5"/>
    <w:pPr>
      <w:keepNext/>
      <w:ind w:right="1133"/>
      <w:outlineLvl w:val="8"/>
    </w:pPr>
    <w:rPr>
      <w:b/>
      <w:bCs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rsid w:val="00E748D5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E748D5"/>
  </w:style>
  <w:style w:type="character" w:styleId="Collegamentoipertestuale">
    <w:name w:val="Hyperlink"/>
    <w:rsid w:val="00E748D5"/>
    <w:rPr>
      <w:color w:val="0000FF"/>
      <w:u w:val="single"/>
    </w:rPr>
  </w:style>
  <w:style w:type="paragraph" w:customStyle="1" w:styleId="Corpodeltesto1">
    <w:name w:val="Corpo del testo1"/>
    <w:basedOn w:val="Normale"/>
    <w:rsid w:val="00E748D5"/>
    <w:pPr>
      <w:ind w:right="1133"/>
      <w:jc w:val="both"/>
    </w:pPr>
    <w:rPr>
      <w:sz w:val="22"/>
    </w:rPr>
  </w:style>
  <w:style w:type="paragraph" w:styleId="Testonotaapidipagina">
    <w:name w:val="footnote text"/>
    <w:basedOn w:val="Normale"/>
    <w:semiHidden/>
    <w:rsid w:val="00E748D5"/>
  </w:style>
  <w:style w:type="character" w:styleId="Rimandonotaapidipagina">
    <w:name w:val="footnote reference"/>
    <w:semiHidden/>
    <w:rsid w:val="00E748D5"/>
    <w:rPr>
      <w:vertAlign w:val="superscript"/>
    </w:rPr>
  </w:style>
  <w:style w:type="paragraph" w:styleId="Intestazione">
    <w:name w:val="header"/>
    <w:basedOn w:val="Normale"/>
    <w:rsid w:val="00E748D5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rsid w:val="00F267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semiHidden/>
    <w:rsid w:val="00D4191E"/>
    <w:rPr>
      <w:rFonts w:ascii="Tahoma" w:hAnsi="Tahoma" w:cs="Tahoma"/>
      <w:sz w:val="16"/>
      <w:szCs w:val="16"/>
    </w:rPr>
  </w:style>
  <w:style w:type="paragraph" w:customStyle="1" w:styleId="Titololt">
    <w:name w:val="Titolo lt"/>
    <w:basedOn w:val="Normale"/>
    <w:next w:val="Normale"/>
    <w:rsid w:val="008F7B5F"/>
    <w:pPr>
      <w:keepNext/>
      <w:spacing w:before="240"/>
    </w:pPr>
    <w:rPr>
      <w:rFonts w:ascii="Futura Std Book" w:hAnsi="Futura Std Book"/>
      <w:b/>
      <w:bCs/>
      <w:sz w:val="18"/>
      <w:szCs w:val="24"/>
    </w:rPr>
  </w:style>
  <w:style w:type="paragraph" w:customStyle="1" w:styleId="Normalelt">
    <w:name w:val="Normale lt"/>
    <w:basedOn w:val="Normale"/>
    <w:rsid w:val="008F7B5F"/>
    <w:pPr>
      <w:spacing w:before="120" w:after="120" w:line="360" w:lineRule="exact"/>
    </w:pPr>
    <w:rPr>
      <w:rFonts w:ascii="Arial" w:hAnsi="Arial" w:cs="Arial"/>
      <w:szCs w:val="24"/>
    </w:rPr>
  </w:style>
  <w:style w:type="paragraph" w:customStyle="1" w:styleId="nomefirma">
    <w:name w:val="nome firma"/>
    <w:basedOn w:val="Normale"/>
    <w:rsid w:val="008F7B5F"/>
    <w:pPr>
      <w:spacing w:line="360" w:lineRule="exact"/>
      <w:ind w:left="4309"/>
      <w:jc w:val="center"/>
    </w:pPr>
    <w:rPr>
      <w:rFonts w:ascii="Futura Std Book" w:hAnsi="Futura Std Book"/>
      <w:sz w:val="18"/>
    </w:rPr>
  </w:style>
  <w:style w:type="paragraph" w:styleId="Titolo">
    <w:name w:val="Title"/>
    <w:basedOn w:val="Normale"/>
    <w:qFormat/>
    <w:rsid w:val="008F7B5F"/>
    <w:pPr>
      <w:jc w:val="center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34"/>
    <w:qFormat/>
    <w:rsid w:val="008F7B5F"/>
    <w:pPr>
      <w:ind w:left="708"/>
    </w:pPr>
    <w:rPr>
      <w:sz w:val="24"/>
      <w:szCs w:val="24"/>
    </w:rPr>
  </w:style>
  <w:style w:type="table" w:styleId="TabellaWeb1">
    <w:name w:val="Table Web 1"/>
    <w:basedOn w:val="Tabellanormale"/>
    <w:rsid w:val="007C4C5B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Normal">
    <w:name w:val="Table Normal"/>
    <w:uiPriority w:val="2"/>
    <w:semiHidden/>
    <w:qFormat/>
    <w:rsid w:val="00DD1F91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spanboldcenterbig">
    <w:name w:val="span_bold_center_big"/>
    <w:basedOn w:val="Carpredefinitoparagrafo"/>
    <w:rsid w:val="002D786D"/>
  </w:style>
  <w:style w:type="paragraph" w:customStyle="1" w:styleId="Default">
    <w:name w:val="Default"/>
    <w:rsid w:val="00375C0A"/>
    <w:pPr>
      <w:autoSpaceDE w:val="0"/>
      <w:autoSpaceDN w:val="0"/>
      <w:adjustRightInd w:val="0"/>
    </w:pPr>
    <w:rPr>
      <w:rFonts w:ascii="Arial Narrow" w:eastAsia="MS Mincho" w:hAnsi="Arial Narrow" w:cs="Arial Narrow"/>
      <w:color w:val="000000"/>
      <w:sz w:val="24"/>
      <w:szCs w:val="24"/>
      <w:lang w:eastAsia="ja-JP"/>
    </w:rPr>
  </w:style>
  <w:style w:type="character" w:customStyle="1" w:styleId="Titolo60">
    <w:name w:val="Titolo #6_"/>
    <w:link w:val="Titolo61"/>
    <w:rsid w:val="00375C0A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paragraph" w:customStyle="1" w:styleId="Titolo61">
    <w:name w:val="Titolo #6"/>
    <w:basedOn w:val="Normale"/>
    <w:link w:val="Titolo60"/>
    <w:rsid w:val="00375C0A"/>
    <w:pPr>
      <w:widowControl w:val="0"/>
      <w:shd w:val="clear" w:color="auto" w:fill="FFFFFF"/>
      <w:spacing w:before="480" w:line="472" w:lineRule="exact"/>
      <w:jc w:val="center"/>
      <w:outlineLvl w:val="5"/>
    </w:pPr>
    <w:rPr>
      <w:rFonts w:ascii="Arial" w:eastAsia="Arial" w:hAnsi="Arial" w:cs="Arial"/>
      <w:b/>
      <w:bCs/>
      <w:sz w:val="18"/>
      <w:szCs w:val="18"/>
    </w:rPr>
  </w:style>
  <w:style w:type="paragraph" w:customStyle="1" w:styleId="Standard">
    <w:name w:val="Standard"/>
    <w:rsid w:val="0096628D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F"/>
      <w:kern w:val="3"/>
      <w:sz w:val="22"/>
      <w:szCs w:val="22"/>
      <w:lang w:eastAsia="en-US"/>
    </w:rPr>
  </w:style>
  <w:style w:type="character" w:styleId="Enfasigrassetto">
    <w:name w:val="Strong"/>
    <w:basedOn w:val="Carpredefinitoparagrafo"/>
    <w:qFormat/>
    <w:rsid w:val="0037286E"/>
    <w:rPr>
      <w:b/>
      <w:bCs/>
    </w:rPr>
  </w:style>
  <w:style w:type="character" w:styleId="Enfasicorsivo">
    <w:name w:val="Emphasis"/>
    <w:basedOn w:val="Carpredefinitoparagrafo"/>
    <w:qFormat/>
    <w:rsid w:val="0037286E"/>
    <w:rPr>
      <w:i/>
      <w:iCs/>
    </w:rPr>
  </w:style>
  <w:style w:type="paragraph" w:styleId="Sottotitolo">
    <w:name w:val="Subtitle"/>
    <w:basedOn w:val="Normale"/>
    <w:next w:val="Normale"/>
    <w:link w:val="SottotitoloCarattere"/>
    <w:qFormat/>
    <w:rsid w:val="0037286E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ottotitoloCarattere">
    <w:name w:val="Sottotitolo Carattere"/>
    <w:basedOn w:val="Carpredefinitoparagrafo"/>
    <w:link w:val="Sottotitolo"/>
    <w:rsid w:val="0037286E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67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84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03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0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1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79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://www.icbelvedere.edu.i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csic8as00c@pec.istruzione.it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file:///\\Hpserver\e\CARTELLA%20CONDIVISA%20OK\1%20SEGRETERIA%20DIGITALE\Documents%20and%20Settings\Client\Desktop\csic8as00c@istruzione.it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01B20B6-6BFC-4269-9BB0-B5752463F4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437</Words>
  <Characters>2494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2926</CharactersWithSpaces>
  <SharedDoc>false</SharedDoc>
  <HLinks>
    <vt:vector size="18" baseType="variant">
      <vt:variant>
        <vt:i4>7340081</vt:i4>
      </vt:variant>
      <vt:variant>
        <vt:i4>18</vt:i4>
      </vt:variant>
      <vt:variant>
        <vt:i4>0</vt:i4>
      </vt:variant>
      <vt:variant>
        <vt:i4>5</vt:i4>
      </vt:variant>
      <vt:variant>
        <vt:lpwstr>http://www.itirighi.it/</vt:lpwstr>
      </vt:variant>
      <vt:variant>
        <vt:lpwstr/>
      </vt:variant>
      <vt:variant>
        <vt:i4>1048698</vt:i4>
      </vt:variant>
      <vt:variant>
        <vt:i4>15</vt:i4>
      </vt:variant>
      <vt:variant>
        <vt:i4>0</vt:i4>
      </vt:variant>
      <vt:variant>
        <vt:i4>5</vt:i4>
      </vt:variant>
      <vt:variant>
        <vt:lpwstr>mailto:NATF02000T@istruzione.it</vt:lpwstr>
      </vt:variant>
      <vt:variant>
        <vt:lpwstr/>
      </vt:variant>
      <vt:variant>
        <vt:i4>5898268</vt:i4>
      </vt:variant>
      <vt:variant>
        <vt:i4>2143</vt:i4>
      </vt:variant>
      <vt:variant>
        <vt:i4>1027</vt:i4>
      </vt:variant>
      <vt:variant>
        <vt:i4>1</vt:i4>
      </vt:variant>
      <vt:variant>
        <vt:lpwstr>D:\Sferrazza\Pictures\unesco_3.gif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assunta boffo</dc:creator>
  <cp:lastModifiedBy>maria bonanata</cp:lastModifiedBy>
  <cp:revision>24</cp:revision>
  <cp:lastPrinted>2026-03-10T15:45:00Z</cp:lastPrinted>
  <dcterms:created xsi:type="dcterms:W3CDTF">2026-01-15T11:16:00Z</dcterms:created>
  <dcterms:modified xsi:type="dcterms:W3CDTF">2026-10-06T13:24:00Z</dcterms:modified>
</cp:coreProperties>
</file>